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5105"/>
      </w:tblGrid>
      <w:tr w:rsidR="00EE0DC0" w:rsidTr="00D021EA">
        <w:tc>
          <w:tcPr>
            <w:tcW w:w="4784" w:type="dxa"/>
          </w:tcPr>
          <w:p w:rsidR="00EE0DC0" w:rsidRDefault="00EE0DC0" w:rsidP="008608C7">
            <w:pPr>
              <w:widowControl w:val="0"/>
              <w:autoSpaceDE w:val="0"/>
              <w:autoSpaceDN w:val="0"/>
              <w:adjustRightInd w:val="0"/>
              <w:spacing w:after="0" w:line="240" w:lineRule="auto"/>
              <w:ind w:firstLine="567"/>
              <w:jc w:val="both"/>
              <w:rPr>
                <w:rFonts w:ascii="Times New Roman" w:hAnsi="Times New Roman" w:cs="Times New Roman"/>
                <w:b/>
                <w:bCs/>
                <w:sz w:val="24"/>
                <w:szCs w:val="24"/>
              </w:rPr>
            </w:pPr>
          </w:p>
        </w:tc>
        <w:tc>
          <w:tcPr>
            <w:tcW w:w="5105" w:type="dxa"/>
          </w:tcPr>
          <w:p w:rsidR="001B6E29" w:rsidRDefault="001B6E29" w:rsidP="001B6E29">
            <w:pPr>
              <w:spacing w:after="0" w:line="240" w:lineRule="auto"/>
              <w:jc w:val="right"/>
              <w:rPr>
                <w:rFonts w:ascii="Times New Roman" w:hAnsi="Times New Roman"/>
                <w:sz w:val="24"/>
              </w:rPr>
            </w:pPr>
            <w:r w:rsidRPr="00B73079">
              <w:rPr>
                <w:rFonts w:ascii="Times New Roman" w:hAnsi="Times New Roman"/>
                <w:sz w:val="24"/>
              </w:rPr>
              <w:t xml:space="preserve">Приложение </w:t>
            </w:r>
          </w:p>
          <w:p w:rsidR="001B6E29" w:rsidRPr="00B73079" w:rsidRDefault="001B6E29" w:rsidP="001B6E29">
            <w:pPr>
              <w:spacing w:after="0" w:line="240" w:lineRule="auto"/>
              <w:jc w:val="right"/>
              <w:rPr>
                <w:rFonts w:ascii="Times New Roman" w:hAnsi="Times New Roman"/>
                <w:sz w:val="24"/>
              </w:rPr>
            </w:pPr>
            <w:r w:rsidRPr="00B73079">
              <w:rPr>
                <w:rFonts w:ascii="Times New Roman" w:hAnsi="Times New Roman"/>
                <w:sz w:val="24"/>
              </w:rPr>
              <w:t xml:space="preserve">к </w:t>
            </w:r>
            <w:r>
              <w:rPr>
                <w:rFonts w:ascii="Times New Roman" w:hAnsi="Times New Roman"/>
                <w:sz w:val="24"/>
              </w:rPr>
              <w:t>п</w:t>
            </w:r>
            <w:r w:rsidRPr="00B73079">
              <w:rPr>
                <w:rFonts w:ascii="Times New Roman" w:hAnsi="Times New Roman"/>
                <w:sz w:val="24"/>
              </w:rPr>
              <w:t>остановлению администрации</w:t>
            </w:r>
          </w:p>
          <w:p w:rsidR="001B6E29" w:rsidRPr="00B73079" w:rsidRDefault="001B6E29" w:rsidP="001B6E29">
            <w:pPr>
              <w:spacing w:after="0" w:line="240" w:lineRule="auto"/>
              <w:jc w:val="right"/>
              <w:rPr>
                <w:rFonts w:ascii="Times New Roman" w:hAnsi="Times New Roman"/>
                <w:sz w:val="24"/>
              </w:rPr>
            </w:pPr>
            <w:proofErr w:type="spellStart"/>
            <w:r w:rsidRPr="00B73079">
              <w:rPr>
                <w:rFonts w:ascii="Times New Roman" w:hAnsi="Times New Roman"/>
                <w:sz w:val="24"/>
              </w:rPr>
              <w:t>Балахнинского</w:t>
            </w:r>
            <w:proofErr w:type="spellEnd"/>
            <w:r w:rsidRPr="00B73079">
              <w:rPr>
                <w:rFonts w:ascii="Times New Roman" w:hAnsi="Times New Roman"/>
                <w:sz w:val="24"/>
              </w:rPr>
              <w:t xml:space="preserve"> муниципального округа </w:t>
            </w:r>
          </w:p>
          <w:p w:rsidR="001B6E29" w:rsidRPr="00B73079" w:rsidRDefault="001B6E29" w:rsidP="001B6E29">
            <w:pPr>
              <w:spacing w:after="0" w:line="240" w:lineRule="auto"/>
              <w:jc w:val="right"/>
              <w:rPr>
                <w:rFonts w:ascii="Times New Roman" w:hAnsi="Times New Roman"/>
                <w:sz w:val="24"/>
              </w:rPr>
            </w:pPr>
            <w:r w:rsidRPr="00B73079">
              <w:rPr>
                <w:rFonts w:ascii="Times New Roman" w:hAnsi="Times New Roman"/>
                <w:sz w:val="24"/>
              </w:rPr>
              <w:t xml:space="preserve">Нижегородской области </w:t>
            </w:r>
          </w:p>
          <w:p w:rsidR="001B6E29" w:rsidRPr="00B73079" w:rsidRDefault="001B6E29" w:rsidP="001B6E29">
            <w:pPr>
              <w:spacing w:after="0" w:line="240" w:lineRule="auto"/>
              <w:jc w:val="right"/>
              <w:rPr>
                <w:rFonts w:ascii="Times New Roman" w:hAnsi="Times New Roman"/>
                <w:sz w:val="24"/>
              </w:rPr>
            </w:pPr>
            <w:r>
              <w:rPr>
                <w:rFonts w:ascii="Times New Roman" w:hAnsi="Times New Roman"/>
                <w:sz w:val="24"/>
              </w:rPr>
              <w:t>от_____________№</w:t>
            </w:r>
            <w:r w:rsidRPr="00B73079">
              <w:rPr>
                <w:rFonts w:ascii="Times New Roman" w:hAnsi="Times New Roman"/>
                <w:sz w:val="24"/>
              </w:rPr>
              <w:t>_______</w:t>
            </w:r>
          </w:p>
          <w:p w:rsidR="001B6E29" w:rsidRPr="00B73079" w:rsidRDefault="001B6E29" w:rsidP="001B6E29">
            <w:pPr>
              <w:spacing w:after="0" w:line="240" w:lineRule="auto"/>
              <w:jc w:val="right"/>
              <w:rPr>
                <w:rFonts w:ascii="Times New Roman" w:hAnsi="Times New Roman"/>
                <w:sz w:val="24"/>
              </w:rPr>
            </w:pPr>
          </w:p>
          <w:p w:rsidR="001B6E29" w:rsidRPr="00B73079" w:rsidRDefault="001B6E29" w:rsidP="001B6E29">
            <w:pPr>
              <w:spacing w:after="0" w:line="240" w:lineRule="auto"/>
              <w:jc w:val="right"/>
              <w:rPr>
                <w:rFonts w:ascii="Times New Roman" w:hAnsi="Times New Roman"/>
                <w:sz w:val="24"/>
              </w:rPr>
            </w:pPr>
            <w:r w:rsidRPr="00B73079">
              <w:rPr>
                <w:rFonts w:ascii="Times New Roman" w:hAnsi="Times New Roman"/>
                <w:sz w:val="24"/>
              </w:rPr>
              <w:t>Утвержден</w:t>
            </w:r>
          </w:p>
          <w:p w:rsidR="001B6E29" w:rsidRPr="00B73079" w:rsidRDefault="001B6E29" w:rsidP="001B6E29">
            <w:pPr>
              <w:spacing w:after="0" w:line="240" w:lineRule="auto"/>
              <w:jc w:val="right"/>
              <w:rPr>
                <w:rFonts w:ascii="Times New Roman" w:hAnsi="Times New Roman"/>
                <w:sz w:val="24"/>
              </w:rPr>
            </w:pPr>
            <w:r w:rsidRPr="00B73079">
              <w:rPr>
                <w:rFonts w:ascii="Times New Roman" w:hAnsi="Times New Roman"/>
                <w:sz w:val="24"/>
              </w:rPr>
              <w:t>Постановлением администрации</w:t>
            </w:r>
          </w:p>
          <w:p w:rsidR="001B6E29" w:rsidRPr="00B73079" w:rsidRDefault="001B6E29" w:rsidP="001B6E29">
            <w:pPr>
              <w:spacing w:after="0" w:line="240" w:lineRule="auto"/>
              <w:jc w:val="right"/>
              <w:rPr>
                <w:rFonts w:ascii="Times New Roman" w:hAnsi="Times New Roman"/>
                <w:sz w:val="24"/>
              </w:rPr>
            </w:pPr>
            <w:proofErr w:type="spellStart"/>
            <w:r w:rsidRPr="00B73079">
              <w:rPr>
                <w:rFonts w:ascii="Times New Roman" w:hAnsi="Times New Roman"/>
                <w:sz w:val="24"/>
              </w:rPr>
              <w:t>Балахнинского</w:t>
            </w:r>
            <w:proofErr w:type="spellEnd"/>
            <w:r w:rsidRPr="00B73079">
              <w:rPr>
                <w:rFonts w:ascii="Times New Roman" w:hAnsi="Times New Roman"/>
                <w:sz w:val="24"/>
              </w:rPr>
              <w:t xml:space="preserve"> муниципального округа</w:t>
            </w:r>
          </w:p>
          <w:p w:rsidR="001B6E29" w:rsidRPr="00B73079" w:rsidRDefault="001B6E29" w:rsidP="001B6E29">
            <w:pPr>
              <w:spacing w:after="0" w:line="240" w:lineRule="auto"/>
              <w:jc w:val="right"/>
              <w:rPr>
                <w:rFonts w:ascii="Times New Roman" w:hAnsi="Times New Roman"/>
                <w:sz w:val="24"/>
              </w:rPr>
            </w:pPr>
            <w:r w:rsidRPr="00B73079">
              <w:rPr>
                <w:rFonts w:ascii="Times New Roman" w:hAnsi="Times New Roman"/>
                <w:sz w:val="24"/>
              </w:rPr>
              <w:t>Нижегородской области</w:t>
            </w:r>
          </w:p>
          <w:p w:rsidR="00EE0DC0" w:rsidRPr="00371E76" w:rsidRDefault="001B6E29" w:rsidP="001B6E29">
            <w:pPr>
              <w:widowControl w:val="0"/>
              <w:autoSpaceDE w:val="0"/>
              <w:autoSpaceDN w:val="0"/>
              <w:adjustRightInd w:val="0"/>
              <w:spacing w:after="0" w:line="240" w:lineRule="auto"/>
              <w:ind w:firstLine="567"/>
              <w:jc w:val="right"/>
              <w:rPr>
                <w:rFonts w:ascii="Times New Roman" w:hAnsi="Times New Roman" w:cs="Times New Roman"/>
                <w:b/>
                <w:bCs/>
                <w:sz w:val="24"/>
                <w:szCs w:val="24"/>
              </w:rPr>
            </w:pPr>
            <w:r>
              <w:rPr>
                <w:rFonts w:ascii="Times New Roman" w:hAnsi="Times New Roman"/>
                <w:sz w:val="24"/>
              </w:rPr>
              <w:t>от 09.02.2023 № 221</w:t>
            </w:r>
          </w:p>
          <w:p w:rsidR="00EE0DC0" w:rsidRDefault="00EE0DC0" w:rsidP="008608C7">
            <w:pPr>
              <w:widowControl w:val="0"/>
              <w:autoSpaceDE w:val="0"/>
              <w:autoSpaceDN w:val="0"/>
              <w:adjustRightInd w:val="0"/>
              <w:spacing w:after="0" w:line="240" w:lineRule="auto"/>
              <w:ind w:firstLine="567"/>
              <w:jc w:val="both"/>
              <w:rPr>
                <w:rFonts w:ascii="Times New Roman" w:hAnsi="Times New Roman" w:cs="Times New Roman"/>
                <w:b/>
                <w:bCs/>
                <w:sz w:val="24"/>
                <w:szCs w:val="24"/>
              </w:rPr>
            </w:pPr>
          </w:p>
        </w:tc>
      </w:tr>
    </w:tbl>
    <w:p w:rsidR="00EE0DC0" w:rsidRDefault="00EE0DC0" w:rsidP="008608C7">
      <w:pPr>
        <w:widowControl w:val="0"/>
        <w:autoSpaceDE w:val="0"/>
        <w:autoSpaceDN w:val="0"/>
        <w:adjustRightInd w:val="0"/>
        <w:spacing w:after="0" w:line="240" w:lineRule="auto"/>
        <w:ind w:firstLine="567"/>
        <w:jc w:val="both"/>
        <w:rPr>
          <w:rFonts w:ascii="Times New Roman" w:hAnsi="Times New Roman" w:cs="Times New Roman"/>
          <w:b/>
          <w:bCs/>
          <w:sz w:val="24"/>
          <w:szCs w:val="24"/>
        </w:rPr>
      </w:pPr>
    </w:p>
    <w:p w:rsidR="00EE0DC0" w:rsidRDefault="00EE0DC0" w:rsidP="008608C7">
      <w:pPr>
        <w:widowControl w:val="0"/>
        <w:autoSpaceDE w:val="0"/>
        <w:autoSpaceDN w:val="0"/>
        <w:adjustRightInd w:val="0"/>
        <w:spacing w:after="0" w:line="240" w:lineRule="auto"/>
        <w:ind w:firstLine="567"/>
        <w:jc w:val="center"/>
        <w:rPr>
          <w:rFonts w:ascii="Times New Roman" w:hAnsi="Times New Roman" w:cs="Times New Roman"/>
          <w:b/>
          <w:bCs/>
          <w:sz w:val="24"/>
          <w:szCs w:val="24"/>
        </w:rPr>
      </w:pPr>
    </w:p>
    <w:p w:rsidR="00EE0DC0" w:rsidRPr="00EE0DC0" w:rsidRDefault="00EE0DC0" w:rsidP="008608C7">
      <w:pPr>
        <w:widowControl w:val="0"/>
        <w:autoSpaceDE w:val="0"/>
        <w:autoSpaceDN w:val="0"/>
        <w:adjustRightInd w:val="0"/>
        <w:spacing w:after="0" w:line="240" w:lineRule="auto"/>
        <w:ind w:firstLine="567"/>
        <w:jc w:val="center"/>
        <w:rPr>
          <w:rFonts w:ascii="Times New Roman" w:hAnsi="Times New Roman" w:cs="Times New Roman"/>
          <w:b/>
          <w:bCs/>
          <w:sz w:val="24"/>
          <w:szCs w:val="24"/>
        </w:rPr>
      </w:pPr>
      <w:r w:rsidRPr="00EE0DC0">
        <w:rPr>
          <w:rFonts w:ascii="Times New Roman" w:hAnsi="Times New Roman" w:cs="Times New Roman"/>
          <w:b/>
          <w:bCs/>
          <w:sz w:val="24"/>
          <w:szCs w:val="24"/>
        </w:rPr>
        <w:t>Административный регламент</w:t>
      </w:r>
    </w:p>
    <w:p w:rsidR="00EE0DC0" w:rsidRPr="00EE0DC0" w:rsidRDefault="00EE0DC0" w:rsidP="008608C7">
      <w:pPr>
        <w:widowControl w:val="0"/>
        <w:autoSpaceDE w:val="0"/>
        <w:autoSpaceDN w:val="0"/>
        <w:adjustRightInd w:val="0"/>
        <w:spacing w:after="0" w:line="240" w:lineRule="auto"/>
        <w:ind w:firstLine="567"/>
        <w:jc w:val="center"/>
        <w:rPr>
          <w:rFonts w:ascii="Times New Roman" w:hAnsi="Times New Roman" w:cs="Times New Roman"/>
          <w:b/>
          <w:bCs/>
          <w:sz w:val="24"/>
          <w:szCs w:val="24"/>
        </w:rPr>
      </w:pPr>
      <w:r w:rsidRPr="00EE0DC0">
        <w:rPr>
          <w:rFonts w:ascii="Times New Roman" w:hAnsi="Times New Roman" w:cs="Times New Roman"/>
          <w:b/>
          <w:bCs/>
          <w:sz w:val="24"/>
          <w:szCs w:val="24"/>
        </w:rPr>
        <w:t>предоставления муниципальной услуги «</w:t>
      </w:r>
      <w:r w:rsidRPr="00EE0DC0">
        <w:rPr>
          <w:rFonts w:ascii="Times New Roman" w:hAnsi="Times New Roman" w:cs="Times New Roman"/>
          <w:b/>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w:t>
      </w:r>
      <w:r w:rsidR="001811DE">
        <w:rPr>
          <w:rFonts w:ascii="Times New Roman" w:hAnsi="Times New Roman" w:cs="Times New Roman"/>
          <w:b/>
          <w:color w:val="000000"/>
          <w:sz w:val="24"/>
          <w:szCs w:val="24"/>
        </w:rPr>
        <w:t xml:space="preserve"> Российской Федерации </w:t>
      </w:r>
      <w:r w:rsidRPr="00EE0DC0">
        <w:rPr>
          <w:rFonts w:ascii="Times New Roman" w:hAnsi="Times New Roman" w:cs="Times New Roman"/>
          <w:b/>
          <w:color w:val="000000"/>
          <w:sz w:val="24"/>
          <w:szCs w:val="24"/>
        </w:rPr>
        <w:t>о градостроительной деятельности</w:t>
      </w:r>
      <w:r w:rsidRPr="00EE0DC0">
        <w:rPr>
          <w:rFonts w:ascii="Times New Roman" w:hAnsi="Times New Roman" w:cs="Times New Roman"/>
          <w:b/>
          <w:bCs/>
          <w:color w:val="000000"/>
          <w:sz w:val="24"/>
          <w:szCs w:val="24"/>
        </w:rPr>
        <w:t>»</w:t>
      </w:r>
    </w:p>
    <w:p w:rsidR="001B6E29" w:rsidRPr="00D771A7" w:rsidRDefault="001B6E29" w:rsidP="001B6E29">
      <w:pPr>
        <w:autoSpaceDE w:val="0"/>
        <w:autoSpaceDN w:val="0"/>
        <w:adjustRightInd w:val="0"/>
        <w:spacing w:after="0" w:line="240" w:lineRule="auto"/>
        <w:jc w:val="center"/>
        <w:rPr>
          <w:rFonts w:ascii="Times New Roman" w:hAnsi="Times New Roman" w:cs="Times New Roman"/>
          <w:b/>
          <w:sz w:val="24"/>
          <w:szCs w:val="24"/>
        </w:rPr>
      </w:pPr>
      <w:r w:rsidRPr="00F03868">
        <w:rPr>
          <w:rFonts w:ascii="Times New Roman" w:hAnsi="Times New Roman"/>
          <w:b/>
          <w:sz w:val="24"/>
          <w:szCs w:val="24"/>
        </w:rPr>
        <w:t>(далее – Административный регламент)</w:t>
      </w:r>
    </w:p>
    <w:p w:rsidR="001B6E29" w:rsidRPr="00D771A7" w:rsidRDefault="001B6E29" w:rsidP="001B6E29">
      <w:pPr>
        <w:autoSpaceDE w:val="0"/>
        <w:autoSpaceDN w:val="0"/>
        <w:adjustRightInd w:val="0"/>
        <w:spacing w:after="0" w:line="240" w:lineRule="auto"/>
        <w:rPr>
          <w:rFonts w:ascii="Times New Roman" w:hAnsi="Times New Roman" w:cs="Times New Roman"/>
          <w:sz w:val="24"/>
          <w:szCs w:val="24"/>
        </w:rPr>
      </w:pPr>
    </w:p>
    <w:p w:rsidR="001B6E29" w:rsidRPr="00B73079" w:rsidRDefault="001B6E29" w:rsidP="001B6E29">
      <w:pPr>
        <w:spacing w:after="0" w:line="240" w:lineRule="auto"/>
        <w:jc w:val="center"/>
        <w:rPr>
          <w:rFonts w:ascii="Times New Roman" w:hAnsi="Times New Roman"/>
          <w:b/>
          <w:sz w:val="24"/>
        </w:rPr>
      </w:pPr>
      <w:r w:rsidRPr="00B73079">
        <w:rPr>
          <w:rFonts w:ascii="Times New Roman" w:hAnsi="Times New Roman"/>
          <w:b/>
          <w:sz w:val="24"/>
        </w:rPr>
        <w:t>1. ОБЩИЕ ПОЛОЖЕНИЯ</w:t>
      </w:r>
    </w:p>
    <w:p w:rsidR="00EE0DC0" w:rsidRPr="00726EF5" w:rsidRDefault="00EE0DC0" w:rsidP="001B6E29">
      <w:pPr>
        <w:spacing w:after="0" w:line="240" w:lineRule="auto"/>
        <w:ind w:firstLine="567"/>
        <w:jc w:val="center"/>
        <w:rPr>
          <w:rFonts w:ascii="Times New Roman" w:hAnsi="Times New Roman" w:cs="Times New Roman"/>
          <w:color w:val="000000" w:themeColor="text1"/>
          <w:sz w:val="24"/>
          <w:szCs w:val="24"/>
        </w:rPr>
      </w:pPr>
    </w:p>
    <w:p w:rsidR="001B6E29" w:rsidRPr="00726EF5" w:rsidRDefault="00EE0DC0" w:rsidP="001B6E29">
      <w:pPr>
        <w:spacing w:after="0" w:line="240" w:lineRule="auto"/>
        <w:ind w:firstLine="567"/>
        <w:jc w:val="center"/>
        <w:rPr>
          <w:rFonts w:ascii="Times New Roman" w:hAnsi="Times New Roman" w:cs="Times New Roman"/>
          <w:color w:val="000000" w:themeColor="text1"/>
          <w:sz w:val="24"/>
          <w:szCs w:val="24"/>
        </w:rPr>
      </w:pPr>
      <w:r w:rsidRPr="00726EF5">
        <w:rPr>
          <w:rFonts w:ascii="Times New Roman" w:hAnsi="Times New Roman" w:cs="Times New Roman"/>
          <w:b/>
          <w:color w:val="000000" w:themeColor="text1"/>
          <w:sz w:val="24"/>
          <w:szCs w:val="24"/>
        </w:rPr>
        <w:t xml:space="preserve">1.1 </w:t>
      </w:r>
      <w:r w:rsidR="001B6E29" w:rsidRPr="00B73079">
        <w:rPr>
          <w:rFonts w:ascii="Times New Roman" w:hAnsi="Times New Roman"/>
          <w:b/>
          <w:sz w:val="24"/>
        </w:rPr>
        <w:t>Предмет регулирования Административного регламента</w:t>
      </w:r>
    </w:p>
    <w:p w:rsidR="001B6E29" w:rsidRPr="00726EF5" w:rsidRDefault="001B6E29" w:rsidP="001B6E29">
      <w:pPr>
        <w:autoSpaceDE w:val="0"/>
        <w:spacing w:after="0" w:line="240" w:lineRule="auto"/>
        <w:ind w:firstLine="567"/>
        <w:jc w:val="center"/>
        <w:rPr>
          <w:rFonts w:ascii="Times New Roman" w:hAnsi="Times New Roman" w:cs="Times New Roman"/>
          <w:color w:val="000000" w:themeColor="text1"/>
          <w:sz w:val="24"/>
          <w:szCs w:val="24"/>
        </w:rPr>
      </w:pPr>
    </w:p>
    <w:p w:rsidR="00EE0DC0" w:rsidRDefault="001B6E29" w:rsidP="00A53806">
      <w:pPr>
        <w:autoSpaceDE w:val="0"/>
        <w:autoSpaceDN w:val="0"/>
        <w:adjustRightInd w:val="0"/>
        <w:spacing w:after="0" w:line="240" w:lineRule="auto"/>
        <w:ind w:firstLine="709"/>
        <w:jc w:val="both"/>
        <w:rPr>
          <w:rFonts w:ascii="Times New Roman" w:hAnsi="Times New Roman"/>
          <w:sz w:val="24"/>
        </w:rPr>
      </w:pPr>
      <w:r w:rsidRPr="00B73079">
        <w:rPr>
          <w:rFonts w:ascii="Times New Roman" w:hAnsi="Times New Roman"/>
          <w:sz w:val="24"/>
        </w:rPr>
        <w:t xml:space="preserve">Настоящий Административный регламент устанавливает стандарт и порядок предоставления муниципальной услуги </w:t>
      </w:r>
      <w:r w:rsidR="00EE0DC0" w:rsidRPr="00D02068">
        <w:rPr>
          <w:rFonts w:ascii="Times New Roman" w:hAnsi="Times New Roman" w:cs="Times New Roman"/>
          <w:bCs/>
          <w:color w:val="000000" w:themeColor="text1"/>
          <w:sz w:val="24"/>
          <w:szCs w:val="24"/>
        </w:rPr>
        <w:t>«</w:t>
      </w:r>
      <w:r w:rsidR="001811DE" w:rsidRPr="001811DE">
        <w:rPr>
          <w:rFonts w:ascii="Times New Roman" w:hAnsi="Times New Roman" w:cs="Times New Roman"/>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EE0DC0" w:rsidRPr="00D02068">
        <w:rPr>
          <w:rFonts w:ascii="Times New Roman" w:hAnsi="Times New Roman" w:cs="Times New Roman"/>
          <w:bCs/>
          <w:color w:val="000000" w:themeColor="text1"/>
          <w:sz w:val="24"/>
          <w:szCs w:val="24"/>
        </w:rPr>
        <w:t>»</w:t>
      </w:r>
      <w:r w:rsidR="00EE0DC0" w:rsidRPr="00D02068">
        <w:rPr>
          <w:rFonts w:ascii="Times New Roman" w:hAnsi="Times New Roman" w:cs="Times New Roman"/>
          <w:color w:val="000000" w:themeColor="text1"/>
          <w:sz w:val="24"/>
          <w:szCs w:val="24"/>
        </w:rPr>
        <w:t xml:space="preserve"> </w:t>
      </w:r>
      <w:r w:rsidR="008C6384" w:rsidRPr="00B73079">
        <w:rPr>
          <w:rFonts w:ascii="Times New Roman" w:hAnsi="Times New Roman"/>
          <w:sz w:val="24"/>
        </w:rPr>
        <w:t xml:space="preserve">(далее – </w:t>
      </w:r>
      <w:r w:rsidR="008C6384">
        <w:rPr>
          <w:rFonts w:ascii="Times New Roman" w:hAnsi="Times New Roman"/>
          <w:sz w:val="24"/>
        </w:rPr>
        <w:t>муниципальная услуга)</w:t>
      </w:r>
      <w:r w:rsidR="008C6384" w:rsidRPr="00D771A7">
        <w:rPr>
          <w:rFonts w:ascii="Times New Roman" w:hAnsi="Times New Roman"/>
          <w:color w:val="000000"/>
          <w:sz w:val="24"/>
          <w:szCs w:val="24"/>
        </w:rPr>
        <w:t>.</w:t>
      </w:r>
    </w:p>
    <w:p w:rsidR="008C6384" w:rsidRDefault="008C6384" w:rsidP="008608C7">
      <w:pPr>
        <w:autoSpaceDE w:val="0"/>
        <w:autoSpaceDN w:val="0"/>
        <w:adjustRightInd w:val="0"/>
        <w:spacing w:after="0" w:line="240" w:lineRule="auto"/>
        <w:ind w:firstLine="567"/>
        <w:jc w:val="both"/>
        <w:rPr>
          <w:rFonts w:ascii="Times New Roman" w:hAnsi="Times New Roman" w:cs="Times New Roman"/>
          <w:color w:val="FF0000"/>
          <w:sz w:val="20"/>
          <w:szCs w:val="20"/>
        </w:rPr>
      </w:pPr>
    </w:p>
    <w:p w:rsidR="008C6384" w:rsidRPr="008C6384" w:rsidRDefault="00F447FF" w:rsidP="008C6384">
      <w:pPr>
        <w:suppressAutoHyphens w:val="0"/>
        <w:autoSpaceDE w:val="0"/>
        <w:autoSpaceDN w:val="0"/>
        <w:adjustRightInd w:val="0"/>
        <w:spacing w:after="0"/>
        <w:ind w:left="360"/>
        <w:contextualSpacing/>
        <w:jc w:val="center"/>
        <w:rPr>
          <w:rFonts w:ascii="Times New Roman" w:hAnsi="Times New Roman" w:cs="Times New Roman"/>
          <w:b/>
          <w:sz w:val="24"/>
          <w:szCs w:val="24"/>
        </w:rPr>
      </w:pPr>
      <w:r w:rsidRPr="008C6384">
        <w:rPr>
          <w:rFonts w:ascii="Times New Roman" w:hAnsi="Times New Roman" w:cs="Times New Roman"/>
          <w:b/>
          <w:sz w:val="24"/>
          <w:szCs w:val="24"/>
        </w:rPr>
        <w:t>1.2</w:t>
      </w:r>
      <w:r w:rsidR="008C6384">
        <w:rPr>
          <w:rFonts w:ascii="Times New Roman" w:hAnsi="Times New Roman" w:cs="Times New Roman"/>
          <w:b/>
          <w:sz w:val="24"/>
          <w:szCs w:val="24"/>
        </w:rPr>
        <w:t>.</w:t>
      </w:r>
      <w:r w:rsidRPr="008C6384">
        <w:rPr>
          <w:b/>
          <w:sz w:val="24"/>
          <w:szCs w:val="24"/>
        </w:rPr>
        <w:t xml:space="preserve"> </w:t>
      </w:r>
      <w:r w:rsidR="008C6384" w:rsidRPr="008C6384">
        <w:rPr>
          <w:rFonts w:ascii="Times New Roman" w:hAnsi="Times New Roman" w:cs="Times New Roman"/>
          <w:b/>
          <w:sz w:val="24"/>
          <w:szCs w:val="24"/>
        </w:rPr>
        <w:t>Круг заявителей.</w:t>
      </w:r>
    </w:p>
    <w:p w:rsidR="00F447FF" w:rsidRPr="00726EF5" w:rsidRDefault="00F447FF" w:rsidP="008608C7">
      <w:pPr>
        <w:pStyle w:val="ConsPlusNormal"/>
        <w:ind w:firstLine="567"/>
        <w:jc w:val="both"/>
        <w:rPr>
          <w:b/>
          <w:sz w:val="24"/>
          <w:szCs w:val="24"/>
        </w:rPr>
      </w:pPr>
    </w:p>
    <w:p w:rsidR="002D62BE" w:rsidRPr="00374DB7" w:rsidRDefault="002D62BE" w:rsidP="002D62BE">
      <w:pPr>
        <w:pStyle w:val="ad"/>
        <w:spacing w:before="0" w:beforeAutospacing="0" w:after="0" w:afterAutospacing="0" w:line="288" w:lineRule="atLeast"/>
        <w:ind w:firstLine="709"/>
        <w:jc w:val="both"/>
      </w:pPr>
      <w:proofErr w:type="gramStart"/>
      <w:r w:rsidRPr="00374DB7">
        <w:t xml:space="preserve">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 xml:space="preserve">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718AB">
        <w:t>эскроу</w:t>
      </w:r>
      <w:proofErr w:type="spellEnd"/>
      <w:r w:rsidRPr="00DE37AB">
        <w:t xml:space="preserve"> (в случае строительства объекта индивидуального жилищного строительства в соответствии с Федеральным законом от 22.07.2024</w:t>
      </w:r>
      <w:proofErr w:type="gramEnd"/>
      <w:r w:rsidRPr="00DE37AB">
        <w:t xml:space="preserve"> </w:t>
      </w:r>
      <w:r>
        <w:t>№</w:t>
      </w:r>
      <w:r w:rsidRPr="00DE37AB">
        <w:t xml:space="preserve"> </w:t>
      </w:r>
      <w:proofErr w:type="gramStart"/>
      <w:r w:rsidRPr="00DE37AB">
        <w:t xml:space="preserve">186-ФЗ </w:t>
      </w:r>
      <w:r>
        <w:t>«</w:t>
      </w:r>
      <w:r w:rsidRPr="00DE37AB">
        <w:t xml:space="preserve">О строительстве жилых домов по договорам строительного подряда с использованием счетов </w:t>
      </w:r>
      <w:proofErr w:type="spellStart"/>
      <w:r w:rsidRPr="00DE37AB">
        <w:t>эскроу</w:t>
      </w:r>
      <w:proofErr w:type="spellEnd"/>
      <w:r>
        <w:t>»</w:t>
      </w:r>
      <w:r w:rsidRPr="00DE37AB">
        <w:t xml:space="preserve">) </w:t>
      </w:r>
      <w:r w:rsidRPr="00374DB7">
        <w:t xml:space="preserve"> (далее - заявители)</w:t>
      </w:r>
      <w:r>
        <w:t>.</w:t>
      </w:r>
      <w:proofErr w:type="gramEnd"/>
    </w:p>
    <w:p w:rsidR="002D62BE" w:rsidRPr="009924F8" w:rsidRDefault="002D62BE" w:rsidP="002D62BE">
      <w:pPr>
        <w:tabs>
          <w:tab w:val="left" w:pos="7815"/>
        </w:tabs>
        <w:spacing w:line="240" w:lineRule="auto"/>
        <w:ind w:left="45" w:firstLine="664"/>
        <w:jc w:val="both"/>
        <w:rPr>
          <w:rFonts w:ascii="Times New Roman" w:hAnsi="Times New Roman" w:cs="Times New Roman"/>
          <w:sz w:val="24"/>
          <w:szCs w:val="24"/>
        </w:rPr>
      </w:pPr>
      <w:r w:rsidRPr="009924F8">
        <w:rPr>
          <w:rFonts w:ascii="Times New Roman" w:hAnsi="Times New Roman" w:cs="Times New Roman"/>
          <w:sz w:val="24"/>
          <w:szCs w:val="24"/>
        </w:rPr>
        <w:t xml:space="preserve">С запросом </w:t>
      </w:r>
      <w:r>
        <w:rPr>
          <w:rFonts w:ascii="Times New Roman" w:hAnsi="Times New Roman" w:cs="Times New Roman"/>
          <w:sz w:val="24"/>
          <w:szCs w:val="24"/>
        </w:rPr>
        <w:t>(уведомлением, заявлением</w:t>
      </w:r>
      <w:r w:rsidRPr="009924F8">
        <w:rPr>
          <w:rFonts w:ascii="Times New Roman" w:hAnsi="Times New Roman" w:cs="Times New Roman"/>
          <w:sz w:val="24"/>
          <w:szCs w:val="24"/>
        </w:rPr>
        <w:t>)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 (далее – представитель заявителя).</w:t>
      </w:r>
    </w:p>
    <w:p w:rsidR="002D62BE" w:rsidRPr="00A149EE" w:rsidRDefault="002D62BE" w:rsidP="002D62BE">
      <w:pPr>
        <w:autoSpaceDE w:val="0"/>
        <w:autoSpaceDN w:val="0"/>
        <w:adjustRightInd w:val="0"/>
        <w:spacing w:line="240" w:lineRule="auto"/>
        <w:jc w:val="center"/>
        <w:rPr>
          <w:rFonts w:ascii="Times New Roman" w:hAnsi="Times New Roman"/>
          <w:sz w:val="24"/>
          <w:szCs w:val="24"/>
        </w:rPr>
      </w:pPr>
      <w:r w:rsidRPr="00D771A7">
        <w:rPr>
          <w:rFonts w:ascii="Times New Roman" w:hAnsi="Times New Roman"/>
          <w:b/>
          <w:sz w:val="24"/>
          <w:szCs w:val="24"/>
        </w:rPr>
        <w:t>1.3.</w:t>
      </w:r>
      <w:r w:rsidRPr="00D771A7">
        <w:rPr>
          <w:rFonts w:ascii="Times New Roman" w:hAnsi="Times New Roman"/>
          <w:sz w:val="24"/>
          <w:szCs w:val="24"/>
        </w:rPr>
        <w:t xml:space="preserve"> </w:t>
      </w:r>
      <w:r w:rsidRPr="00A149EE">
        <w:rPr>
          <w:rFonts w:ascii="Times New Roman" w:hAnsi="Times New Roman"/>
          <w:b/>
          <w:sz w:val="24"/>
          <w:szCs w:val="24"/>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2D62BE" w:rsidRPr="00A149EE" w:rsidRDefault="002D62BE" w:rsidP="002D62BE">
      <w:pPr>
        <w:shd w:val="clear" w:color="auto" w:fill="FFFFFF"/>
        <w:spacing w:after="0" w:line="240" w:lineRule="auto"/>
        <w:ind w:firstLine="709"/>
        <w:jc w:val="both"/>
        <w:rPr>
          <w:rFonts w:ascii="Times New Roman" w:hAnsi="Times New Roman"/>
          <w:sz w:val="24"/>
          <w:szCs w:val="24"/>
        </w:rPr>
      </w:pPr>
      <w:r w:rsidRPr="00A149EE">
        <w:rPr>
          <w:rFonts w:ascii="Times New Roman" w:hAnsi="Times New Roman"/>
          <w:sz w:val="24"/>
          <w:szCs w:val="24"/>
        </w:rPr>
        <w:lastRenderedPageBreak/>
        <w:t>Муниципальная услуга предоставляется заявителю в соответствии с категориями (признаками) заявителей</w:t>
      </w:r>
      <w:r w:rsidRPr="00A149EE">
        <w:rPr>
          <w:rFonts w:ascii="Times New Roman" w:hAnsi="Times New Roman"/>
          <w:color w:val="34343C"/>
          <w:sz w:val="24"/>
          <w:szCs w:val="24"/>
        </w:rPr>
        <w:t>,</w:t>
      </w:r>
      <w:r w:rsidRPr="00A149EE">
        <w:rPr>
          <w:rFonts w:ascii="Times New Roman" w:hAnsi="Times New Roman"/>
          <w:sz w:val="24"/>
          <w:szCs w:val="24"/>
        </w:rPr>
        <w:t xml:space="preserve"> сведения о которых размещаются </w:t>
      </w:r>
      <w:r w:rsidRPr="00A149EE">
        <w:rPr>
          <w:rFonts w:ascii="Times New Roman" w:hAnsi="Times New Roman"/>
          <w:color w:val="34343C"/>
          <w:sz w:val="24"/>
          <w:szCs w:val="24"/>
        </w:rPr>
        <w:t>в реестре услуг и</w:t>
      </w:r>
      <w:r w:rsidRPr="00A149EE">
        <w:rPr>
          <w:rFonts w:ascii="Times New Roman" w:hAnsi="Times New Roman"/>
          <w:b/>
          <w:color w:val="34343C"/>
          <w:sz w:val="24"/>
          <w:szCs w:val="24"/>
        </w:rPr>
        <w:t xml:space="preserve"> </w:t>
      </w:r>
      <w:r w:rsidRPr="00A149EE">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Портал).</w:t>
      </w:r>
    </w:p>
    <w:p w:rsidR="002D62BE" w:rsidRPr="006430DD" w:rsidRDefault="002D62BE" w:rsidP="002D62BE">
      <w:pPr>
        <w:shd w:val="clear" w:color="auto" w:fill="FFFFFF"/>
        <w:spacing w:after="0" w:line="240" w:lineRule="auto"/>
        <w:ind w:firstLine="709"/>
        <w:jc w:val="both"/>
        <w:rPr>
          <w:sz w:val="24"/>
          <w:szCs w:val="24"/>
        </w:rPr>
      </w:pPr>
      <w:r w:rsidRPr="00A149EE">
        <w:rPr>
          <w:rFonts w:ascii="Times New Roman" w:hAnsi="Times New Roman"/>
          <w:sz w:val="24"/>
          <w:szCs w:val="24"/>
        </w:rPr>
        <w:t>Идентификаторы категорий (признаков) заявителей приведены в приложении 2 к настоящему Административному регламенту.</w:t>
      </w:r>
      <w:r w:rsidRPr="006430DD">
        <w:rPr>
          <w:sz w:val="24"/>
          <w:szCs w:val="24"/>
        </w:rPr>
        <w:t xml:space="preserve"> </w:t>
      </w:r>
    </w:p>
    <w:p w:rsidR="00F447FF" w:rsidRPr="00D175D7" w:rsidRDefault="00F447FF" w:rsidP="008608C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D62BE" w:rsidRPr="00071C17" w:rsidRDefault="002D62BE" w:rsidP="002D62BE">
      <w:pPr>
        <w:pStyle w:val="ConsPlusTitle"/>
        <w:numPr>
          <w:ilvl w:val="0"/>
          <w:numId w:val="22"/>
        </w:numPr>
        <w:spacing w:line="276" w:lineRule="auto"/>
        <w:jc w:val="center"/>
        <w:outlineLvl w:val="2"/>
        <w:rPr>
          <w:rFonts w:ascii="Times New Roman" w:hAnsi="Times New Roman" w:cs="Times New Roman"/>
          <w:sz w:val="24"/>
          <w:szCs w:val="24"/>
        </w:rPr>
      </w:pPr>
      <w:r>
        <w:rPr>
          <w:rFonts w:ascii="Times New Roman" w:hAnsi="Times New Roman" w:cs="Times New Roman"/>
          <w:sz w:val="24"/>
          <w:szCs w:val="24"/>
        </w:rPr>
        <w:t>С</w:t>
      </w:r>
      <w:r w:rsidRPr="00071C17">
        <w:rPr>
          <w:rFonts w:ascii="Times New Roman" w:hAnsi="Times New Roman" w:cs="Times New Roman"/>
          <w:sz w:val="24"/>
          <w:szCs w:val="24"/>
        </w:rPr>
        <w:t xml:space="preserve">ТАНДАРТ ПРЕДОСТАВЛЕНИЯ МУНИЦИПАЛЬНОЙ УСЛУГИ </w:t>
      </w:r>
    </w:p>
    <w:p w:rsidR="002D62BE" w:rsidRDefault="002D62BE" w:rsidP="002D62BE">
      <w:pPr>
        <w:spacing w:after="0"/>
        <w:ind w:firstLine="567"/>
        <w:jc w:val="center"/>
        <w:rPr>
          <w:rFonts w:ascii="Times New Roman" w:hAnsi="Times New Roman"/>
          <w:color w:val="000000"/>
          <w:sz w:val="24"/>
        </w:rPr>
      </w:pPr>
    </w:p>
    <w:p w:rsidR="002D62BE" w:rsidRDefault="002D62BE" w:rsidP="002D62BE">
      <w:pPr>
        <w:spacing w:after="0"/>
        <w:jc w:val="center"/>
        <w:rPr>
          <w:rFonts w:ascii="Times New Roman" w:hAnsi="Times New Roman"/>
          <w:b/>
          <w:sz w:val="24"/>
          <w:szCs w:val="24"/>
        </w:rPr>
      </w:pPr>
      <w:r w:rsidRPr="00071C17">
        <w:rPr>
          <w:rFonts w:ascii="Times New Roman" w:hAnsi="Times New Roman"/>
          <w:b/>
          <w:sz w:val="24"/>
          <w:szCs w:val="24"/>
        </w:rPr>
        <w:t>2.1. Наименование муниципальной услуги.</w:t>
      </w:r>
    </w:p>
    <w:p w:rsidR="002D62BE" w:rsidRDefault="002D62BE" w:rsidP="002D62BE">
      <w:pPr>
        <w:spacing w:after="0"/>
        <w:ind w:firstLine="567"/>
        <w:jc w:val="center"/>
        <w:rPr>
          <w:rFonts w:ascii="Times New Roman" w:hAnsi="Times New Roman"/>
          <w:color w:val="000000"/>
          <w:sz w:val="24"/>
        </w:rPr>
      </w:pPr>
    </w:p>
    <w:p w:rsidR="0003282D" w:rsidRDefault="00E40ABB" w:rsidP="00A53806">
      <w:pPr>
        <w:spacing w:after="0" w:line="240" w:lineRule="auto"/>
        <w:ind w:firstLine="709"/>
        <w:jc w:val="both"/>
        <w:rPr>
          <w:rFonts w:ascii="Times New Roman" w:hAnsi="Times New Roman" w:cs="Times New Roman"/>
          <w:bCs/>
          <w:sz w:val="24"/>
          <w:szCs w:val="28"/>
        </w:rPr>
      </w:pPr>
      <w:r>
        <w:rPr>
          <w:rFonts w:ascii="Times New Roman" w:hAnsi="Times New Roman" w:cs="Times New Roman"/>
          <w:color w:val="000000"/>
          <w:sz w:val="24"/>
          <w:szCs w:val="24"/>
        </w:rPr>
        <w:t>«</w:t>
      </w:r>
      <w:r w:rsidR="001811DE" w:rsidRPr="001811DE">
        <w:rPr>
          <w:rFonts w:ascii="Times New Roman" w:hAnsi="Times New Roman" w:cs="Times New Roman"/>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s="Times New Roman"/>
          <w:color w:val="000000"/>
          <w:sz w:val="24"/>
          <w:szCs w:val="24"/>
        </w:rPr>
        <w:t>»</w:t>
      </w:r>
      <w:r w:rsidR="00FB361B">
        <w:rPr>
          <w:rFonts w:ascii="Times New Roman" w:hAnsi="Times New Roman" w:cs="Times New Roman"/>
          <w:color w:val="000000"/>
          <w:sz w:val="24"/>
          <w:szCs w:val="24"/>
        </w:rPr>
        <w:t xml:space="preserve"> (дале</w:t>
      </w:r>
      <w:proofErr w:type="gramStart"/>
      <w:r w:rsidR="00FB361B">
        <w:rPr>
          <w:rFonts w:ascii="Times New Roman" w:hAnsi="Times New Roman" w:cs="Times New Roman"/>
          <w:color w:val="000000"/>
          <w:sz w:val="24"/>
          <w:szCs w:val="24"/>
        </w:rPr>
        <w:t>е-</w:t>
      </w:r>
      <w:proofErr w:type="gramEnd"/>
      <w:r w:rsidR="00FB361B">
        <w:rPr>
          <w:rFonts w:ascii="Times New Roman" w:hAnsi="Times New Roman" w:cs="Times New Roman"/>
          <w:color w:val="000000"/>
          <w:sz w:val="24"/>
          <w:szCs w:val="24"/>
        </w:rPr>
        <w:t xml:space="preserve"> уведомление о соответствии)</w:t>
      </w:r>
      <w:r w:rsidR="0003282D">
        <w:rPr>
          <w:rFonts w:ascii="Times New Roman" w:hAnsi="Times New Roman" w:cs="Times New Roman"/>
          <w:bCs/>
          <w:sz w:val="24"/>
          <w:szCs w:val="28"/>
        </w:rPr>
        <w:t>.</w:t>
      </w:r>
    </w:p>
    <w:p w:rsidR="002D62BE" w:rsidRPr="007A7C5F" w:rsidRDefault="002D62BE" w:rsidP="002D62BE">
      <w:pPr>
        <w:spacing w:after="0" w:line="240" w:lineRule="auto"/>
        <w:ind w:firstLine="567"/>
        <w:jc w:val="both"/>
        <w:rPr>
          <w:rFonts w:ascii="Times New Roman" w:hAnsi="Times New Roman" w:cs="Times New Roman"/>
          <w:color w:val="000000"/>
          <w:sz w:val="24"/>
          <w:szCs w:val="28"/>
        </w:rPr>
      </w:pPr>
    </w:p>
    <w:p w:rsidR="002D62BE" w:rsidRDefault="002D62BE" w:rsidP="002D62BE">
      <w:pPr>
        <w:pStyle w:val="formattext"/>
        <w:numPr>
          <w:ilvl w:val="1"/>
          <w:numId w:val="22"/>
        </w:numPr>
        <w:shd w:val="clear" w:color="auto" w:fill="FFFFFF"/>
        <w:spacing w:before="0" w:beforeAutospacing="0" w:after="0" w:afterAutospacing="0" w:line="276" w:lineRule="auto"/>
        <w:jc w:val="center"/>
        <w:textAlignment w:val="baseline"/>
        <w:rPr>
          <w:b/>
        </w:rPr>
      </w:pPr>
      <w:r w:rsidRPr="00632302">
        <w:rPr>
          <w:b/>
        </w:rPr>
        <w:t>Наименование органа, предоставляющего муниципальную услугу.</w:t>
      </w:r>
    </w:p>
    <w:p w:rsidR="002D62BE" w:rsidRPr="00632302" w:rsidRDefault="002D62BE" w:rsidP="002D62BE">
      <w:pPr>
        <w:pStyle w:val="formattext"/>
        <w:shd w:val="clear" w:color="auto" w:fill="FFFFFF"/>
        <w:spacing w:before="0" w:beforeAutospacing="0" w:after="0" w:afterAutospacing="0" w:line="276" w:lineRule="auto"/>
        <w:ind w:left="987"/>
        <w:textAlignment w:val="baseline"/>
        <w:rPr>
          <w:b/>
        </w:rPr>
      </w:pPr>
    </w:p>
    <w:p w:rsidR="002D62BE" w:rsidRDefault="002D62BE" w:rsidP="002D62BE">
      <w:pPr>
        <w:pStyle w:val="formattext"/>
        <w:shd w:val="clear" w:color="auto" w:fill="FFFFFF"/>
        <w:spacing w:before="0" w:beforeAutospacing="0" w:after="0" w:afterAutospacing="0"/>
        <w:ind w:firstLine="709"/>
        <w:jc w:val="both"/>
        <w:textAlignment w:val="baseline"/>
      </w:pPr>
      <w:r>
        <w:t xml:space="preserve">а) Администрация </w:t>
      </w:r>
      <w:proofErr w:type="spellStart"/>
      <w:r>
        <w:t>Балахнинского</w:t>
      </w:r>
      <w:proofErr w:type="spellEnd"/>
      <w:r>
        <w:t xml:space="preserve"> муниципального округа Нижегородской области (далее - Администрация).</w:t>
      </w:r>
    </w:p>
    <w:p w:rsidR="002D62BE" w:rsidRDefault="002D62BE" w:rsidP="002D62BE">
      <w:pPr>
        <w:pStyle w:val="formattext"/>
        <w:shd w:val="clear" w:color="auto" w:fill="FFFFFF"/>
        <w:spacing w:before="0" w:beforeAutospacing="0" w:after="0" w:afterAutospacing="0"/>
        <w:ind w:firstLine="709"/>
        <w:jc w:val="both"/>
        <w:textAlignment w:val="baseline"/>
      </w:pPr>
      <w:r>
        <w:t xml:space="preserve">б) Возможность получения муниципальной услуги в многофункциональном центре предоставления государственных и муниципальных услуг - не предусмотрена. </w:t>
      </w:r>
    </w:p>
    <w:p w:rsidR="002D62BE" w:rsidRDefault="002D62BE" w:rsidP="008608C7">
      <w:pPr>
        <w:autoSpaceDE w:val="0"/>
        <w:spacing w:after="0" w:line="240" w:lineRule="auto"/>
        <w:ind w:firstLine="567"/>
        <w:jc w:val="both"/>
        <w:rPr>
          <w:rFonts w:ascii="Times New Roman" w:hAnsi="Times New Roman" w:cs="Times New Roman"/>
          <w:b/>
          <w:sz w:val="24"/>
          <w:szCs w:val="24"/>
        </w:rPr>
      </w:pPr>
    </w:p>
    <w:p w:rsidR="00E834D1" w:rsidRPr="00FB584E" w:rsidRDefault="00E834D1" w:rsidP="00E834D1">
      <w:pPr>
        <w:pStyle w:val="formattext"/>
        <w:shd w:val="clear" w:color="auto" w:fill="FFFFFF"/>
        <w:spacing w:before="0" w:beforeAutospacing="0" w:after="0" w:afterAutospacing="0" w:line="276" w:lineRule="auto"/>
        <w:ind w:firstLine="567"/>
        <w:jc w:val="center"/>
        <w:textAlignment w:val="baseline"/>
        <w:rPr>
          <w:b/>
        </w:rPr>
      </w:pPr>
      <w:r w:rsidRPr="00FB584E">
        <w:rPr>
          <w:b/>
        </w:rPr>
        <w:t>2.3. Результат предоставления муниципальной услуги.</w:t>
      </w:r>
    </w:p>
    <w:p w:rsidR="00E834D1" w:rsidRDefault="00E834D1" w:rsidP="00E834D1">
      <w:pPr>
        <w:pStyle w:val="ConsPlusNormal"/>
        <w:spacing w:line="276" w:lineRule="auto"/>
        <w:ind w:firstLine="540"/>
        <w:jc w:val="both"/>
      </w:pPr>
    </w:p>
    <w:p w:rsidR="00E834D1" w:rsidRDefault="00E834D1" w:rsidP="00E834D1">
      <w:pPr>
        <w:pStyle w:val="formattext"/>
        <w:shd w:val="clear" w:color="auto" w:fill="FFFFFF"/>
        <w:spacing w:before="0" w:beforeAutospacing="0" w:after="0" w:afterAutospacing="0" w:line="276" w:lineRule="auto"/>
        <w:ind w:firstLine="567"/>
        <w:jc w:val="center"/>
        <w:textAlignment w:val="baseline"/>
        <w:rPr>
          <w:b/>
        </w:rPr>
      </w:pPr>
      <w:r w:rsidRPr="00866045">
        <w:rPr>
          <w:b/>
        </w:rPr>
        <w:t>2.3.1. Наименование результата (результатов) предоставления муниципальной услуги.</w:t>
      </w:r>
    </w:p>
    <w:p w:rsidR="002F0005" w:rsidRDefault="002F0005" w:rsidP="00E834D1">
      <w:pPr>
        <w:pStyle w:val="formattext"/>
        <w:shd w:val="clear" w:color="auto" w:fill="FFFFFF"/>
        <w:spacing w:before="0" w:beforeAutospacing="0" w:after="0" w:afterAutospacing="0" w:line="276" w:lineRule="auto"/>
        <w:ind w:firstLine="567"/>
        <w:jc w:val="center"/>
        <w:textAlignment w:val="baseline"/>
        <w:rPr>
          <w:b/>
        </w:rPr>
      </w:pPr>
    </w:p>
    <w:p w:rsidR="00E834D1" w:rsidRPr="00A770B1" w:rsidRDefault="00E834D1" w:rsidP="00A53806">
      <w:pPr>
        <w:pStyle w:val="ad"/>
        <w:spacing w:before="0" w:beforeAutospacing="0" w:after="0" w:afterAutospacing="0"/>
        <w:ind w:firstLine="709"/>
        <w:jc w:val="both"/>
      </w:pPr>
      <w:r w:rsidRPr="00736545">
        <w:t xml:space="preserve">2.3.1.1. </w:t>
      </w:r>
      <w:r w:rsidRPr="00A770B1">
        <w:t xml:space="preserve">При обращении заявителя с </w:t>
      </w:r>
      <w:r>
        <w:t xml:space="preserve">уведомлением </w:t>
      </w:r>
      <w:r w:rsidR="006A044A">
        <w:t xml:space="preserve">об окончании строительства или реконструкции объекта индивидуального жилищного строительства или садового дома </w:t>
      </w:r>
      <w:r w:rsidRPr="00A770B1">
        <w:t>результатами предоставления муниципальной услуги являются:</w:t>
      </w:r>
    </w:p>
    <w:p w:rsidR="002F0005" w:rsidRDefault="00E834D1" w:rsidP="00A53806">
      <w:pPr>
        <w:pStyle w:val="ConsPlusNormal"/>
        <w:ind w:firstLine="709"/>
        <w:jc w:val="both"/>
      </w:pPr>
      <w:r w:rsidRPr="00A770B1">
        <w:rPr>
          <w:sz w:val="24"/>
          <w:szCs w:val="24"/>
        </w:rPr>
        <w:t xml:space="preserve">- </w:t>
      </w:r>
      <w:r w:rsidR="0055263B">
        <w:rPr>
          <w:sz w:val="24"/>
          <w:szCs w:val="24"/>
        </w:rPr>
        <w:t>У</w:t>
      </w:r>
      <w:r w:rsidR="002F0005">
        <w:rPr>
          <w:sz w:val="24"/>
        </w:rPr>
        <w:t xml:space="preserve">ведомление </w:t>
      </w:r>
      <w:r w:rsidR="0055263B">
        <w:rPr>
          <w:sz w:val="24"/>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2F0005">
        <w:rPr>
          <w:sz w:val="24"/>
        </w:rPr>
        <w:t xml:space="preserve">по форме утвержденной </w:t>
      </w:r>
      <w:r w:rsidR="0055263B" w:rsidRPr="004F0544">
        <w:rPr>
          <w:sz w:val="24"/>
          <w:szCs w:val="24"/>
        </w:rPr>
        <w:t>приказ</w:t>
      </w:r>
      <w:r w:rsidR="00A53806">
        <w:rPr>
          <w:sz w:val="24"/>
          <w:szCs w:val="24"/>
        </w:rPr>
        <w:t>ом</w:t>
      </w:r>
      <w:r w:rsidR="0055263B" w:rsidRPr="004F0544">
        <w:rPr>
          <w:sz w:val="24"/>
          <w:szCs w:val="24"/>
        </w:rPr>
        <w:t xml:space="preserve"> </w:t>
      </w:r>
      <w:r w:rsidR="002F0005">
        <w:rPr>
          <w:sz w:val="24"/>
        </w:rPr>
        <w:t>Министерства строительства и жилищно-коммунального хозяйства Российской Федерации от 19 сентября 2018 г. № 591/</w:t>
      </w:r>
      <w:proofErr w:type="spellStart"/>
      <w:proofErr w:type="gramStart"/>
      <w:r w:rsidR="002F0005">
        <w:rPr>
          <w:sz w:val="24"/>
        </w:rPr>
        <w:t>пр</w:t>
      </w:r>
      <w:proofErr w:type="spellEnd"/>
      <w:proofErr w:type="gramEnd"/>
      <w:r w:rsidR="002F0005">
        <w:rPr>
          <w:sz w:val="24"/>
        </w:rPr>
        <w:t xml:space="preserve"> </w:t>
      </w:r>
      <w:r w:rsidR="0055263B">
        <w:rPr>
          <w:sz w:val="24"/>
        </w:rPr>
        <w:t>«</w:t>
      </w:r>
      <w:r w:rsidR="002F0005">
        <w:rPr>
          <w:sz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55263B">
        <w:rPr>
          <w:sz w:val="24"/>
        </w:rPr>
        <w:t>»</w:t>
      </w:r>
      <w:r w:rsidR="002F0005">
        <w:rPr>
          <w:sz w:val="24"/>
        </w:rPr>
        <w:t>;</w:t>
      </w:r>
    </w:p>
    <w:p w:rsidR="002F0005" w:rsidRDefault="002F0005" w:rsidP="00A53806">
      <w:pPr>
        <w:pStyle w:val="ConsPlusNormal"/>
        <w:ind w:firstLine="709"/>
        <w:jc w:val="both"/>
      </w:pPr>
      <w:r>
        <w:rPr>
          <w:sz w:val="24"/>
        </w:rPr>
        <w:t xml:space="preserve">- </w:t>
      </w:r>
      <w:r w:rsidR="0055263B">
        <w:rPr>
          <w:sz w:val="24"/>
        </w:rPr>
        <w:t>У</w:t>
      </w:r>
      <w:r>
        <w:rPr>
          <w:sz w:val="24"/>
        </w:rPr>
        <w:t xml:space="preserve">ведомление </w:t>
      </w:r>
      <w:r w:rsidR="0055263B">
        <w:rPr>
          <w:sz w:val="24"/>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Pr>
          <w:sz w:val="24"/>
        </w:rPr>
        <w:t xml:space="preserve">по форме утвержденной </w:t>
      </w:r>
      <w:r w:rsidR="0055263B" w:rsidRPr="004F0544">
        <w:rPr>
          <w:sz w:val="24"/>
          <w:szCs w:val="24"/>
        </w:rPr>
        <w:t>приказ</w:t>
      </w:r>
      <w:r w:rsidR="00A53806">
        <w:rPr>
          <w:sz w:val="24"/>
          <w:szCs w:val="24"/>
        </w:rPr>
        <w:t>ом</w:t>
      </w:r>
      <w:r w:rsidR="0055263B">
        <w:rPr>
          <w:sz w:val="24"/>
        </w:rPr>
        <w:t xml:space="preserve"> </w:t>
      </w:r>
      <w:r>
        <w:rPr>
          <w:sz w:val="24"/>
        </w:rPr>
        <w:t>Министерства строительства и жилищно-коммунального хозяйства РФ от 19 сентября 2018 г. № 591/</w:t>
      </w:r>
      <w:proofErr w:type="spellStart"/>
      <w:proofErr w:type="gramStart"/>
      <w:r>
        <w:rPr>
          <w:sz w:val="24"/>
        </w:rPr>
        <w:t>пр</w:t>
      </w:r>
      <w:proofErr w:type="spellEnd"/>
      <w:proofErr w:type="gramEnd"/>
      <w:r>
        <w:rPr>
          <w:sz w:val="24"/>
        </w:rPr>
        <w:t xml:space="preserve"> </w:t>
      </w:r>
      <w:r w:rsidR="00D021EA">
        <w:rPr>
          <w:sz w:val="24"/>
        </w:rPr>
        <w:t>«</w:t>
      </w:r>
      <w:r>
        <w:rPr>
          <w:sz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D021EA">
        <w:rPr>
          <w:sz w:val="24"/>
        </w:rPr>
        <w:t>»</w:t>
      </w:r>
      <w:r>
        <w:rPr>
          <w:sz w:val="24"/>
        </w:rPr>
        <w:t>, подписывает руководитель уполномоченного органа или лицо исполняющее его обязанности;</w:t>
      </w:r>
    </w:p>
    <w:p w:rsidR="00E834D1" w:rsidRPr="00901AD7" w:rsidRDefault="002F0005" w:rsidP="00A53806">
      <w:pPr>
        <w:pStyle w:val="ConsPlusNormal"/>
        <w:ind w:firstLine="709"/>
        <w:jc w:val="both"/>
        <w:rPr>
          <w:sz w:val="24"/>
          <w:szCs w:val="24"/>
        </w:rPr>
      </w:pPr>
      <w:r>
        <w:rPr>
          <w:sz w:val="24"/>
        </w:rPr>
        <w:t xml:space="preserve">- </w:t>
      </w:r>
      <w:r w:rsidRPr="00901AD7">
        <w:rPr>
          <w:sz w:val="24"/>
          <w:szCs w:val="24"/>
        </w:rPr>
        <w:t xml:space="preserve">Уведомление (на бланке письма Администрации) </w:t>
      </w:r>
      <w:r>
        <w:rPr>
          <w:sz w:val="24"/>
          <w:szCs w:val="24"/>
        </w:rPr>
        <w:t>о возврате</w:t>
      </w:r>
      <w:r w:rsidRPr="00901AD7">
        <w:rPr>
          <w:sz w:val="24"/>
          <w:szCs w:val="24"/>
        </w:rPr>
        <w:t xml:space="preserve"> уведомления </w:t>
      </w:r>
      <w:r w:rsidR="00A702E6" w:rsidRPr="00A702E6">
        <w:rPr>
          <w:sz w:val="24"/>
          <w:szCs w:val="24"/>
        </w:rPr>
        <w:t>об окончании строительства или реконструкции объекта индивидуального жилищного строительства или садового дома</w:t>
      </w:r>
      <w:r w:rsidR="00A702E6">
        <w:rPr>
          <w:sz w:val="24"/>
        </w:rPr>
        <w:t xml:space="preserve"> </w:t>
      </w:r>
      <w:r>
        <w:rPr>
          <w:sz w:val="24"/>
        </w:rPr>
        <w:t>и прилагаемых к нему документов без рассмотрения с указанием причин возврата</w:t>
      </w:r>
      <w:r w:rsidR="00E834D1" w:rsidRPr="00901AD7">
        <w:rPr>
          <w:sz w:val="24"/>
          <w:szCs w:val="24"/>
        </w:rPr>
        <w:t>.</w:t>
      </w:r>
    </w:p>
    <w:p w:rsidR="00E834D1" w:rsidRPr="00901AD7" w:rsidRDefault="00E834D1" w:rsidP="00A53806">
      <w:pPr>
        <w:pStyle w:val="ConsPlusNormal"/>
        <w:spacing w:line="276" w:lineRule="auto"/>
        <w:ind w:firstLine="709"/>
        <w:jc w:val="both"/>
        <w:rPr>
          <w:sz w:val="24"/>
          <w:szCs w:val="24"/>
        </w:rPr>
      </w:pPr>
    </w:p>
    <w:p w:rsidR="00E834D1" w:rsidRPr="00901AD7" w:rsidRDefault="00E834D1" w:rsidP="00A53806">
      <w:pPr>
        <w:pStyle w:val="ad"/>
        <w:spacing w:before="0" w:beforeAutospacing="0" w:after="0" w:afterAutospacing="0"/>
        <w:ind w:firstLine="709"/>
        <w:jc w:val="both"/>
      </w:pPr>
      <w:r w:rsidRPr="00736545">
        <w:lastRenderedPageBreak/>
        <w:t>2.3.1.2</w:t>
      </w:r>
      <w:r w:rsidRPr="00901AD7">
        <w:t>. При обращении заявителя</w:t>
      </w:r>
      <w:r>
        <w:t xml:space="preserve"> с заявлением</w:t>
      </w:r>
      <w:r w:rsidRPr="00901AD7">
        <w:t xml:space="preserve"> </w:t>
      </w:r>
      <w:r>
        <w:t>об</w:t>
      </w:r>
      <w:r w:rsidRPr="00901AD7">
        <w:t xml:space="preserve"> исправлени</w:t>
      </w:r>
      <w:r>
        <w:t>и</w:t>
      </w:r>
      <w:r w:rsidRPr="00901AD7">
        <w:t xml:space="preserve"> допущенных опечаток и ошибок в документах, выданных по результатам предоставления муниципальной услуги, результатами предоставления муниципальной услуги являются:</w:t>
      </w:r>
    </w:p>
    <w:p w:rsidR="00E834D1" w:rsidRPr="00901AD7" w:rsidRDefault="00E834D1" w:rsidP="00A53806">
      <w:pPr>
        <w:pStyle w:val="ConsPlusNormal"/>
        <w:ind w:firstLine="709"/>
        <w:jc w:val="both"/>
        <w:rPr>
          <w:sz w:val="24"/>
          <w:szCs w:val="24"/>
        </w:rPr>
      </w:pPr>
      <w:r w:rsidRPr="00901AD7">
        <w:rPr>
          <w:sz w:val="24"/>
          <w:szCs w:val="24"/>
        </w:rPr>
        <w:t xml:space="preserve">- </w:t>
      </w:r>
      <w:r>
        <w:rPr>
          <w:sz w:val="24"/>
          <w:szCs w:val="24"/>
        </w:rPr>
        <w:t>У</w:t>
      </w:r>
      <w:r w:rsidRPr="00901AD7">
        <w:rPr>
          <w:sz w:val="24"/>
          <w:szCs w:val="24"/>
        </w:rPr>
        <w:t>ведомлени</w:t>
      </w:r>
      <w:r>
        <w:rPr>
          <w:sz w:val="24"/>
          <w:szCs w:val="24"/>
        </w:rPr>
        <w:t>е</w:t>
      </w:r>
      <w:r w:rsidRPr="00901AD7">
        <w:rPr>
          <w:sz w:val="24"/>
          <w:szCs w:val="24"/>
        </w:rPr>
        <w:t xml:space="preserve"> </w:t>
      </w:r>
      <w:r w:rsidR="00A702E6">
        <w:rPr>
          <w:sz w:val="24"/>
        </w:rPr>
        <w:t xml:space="preserve">о соответствии </w:t>
      </w:r>
      <w:proofErr w:type="gramStart"/>
      <w:r w:rsidR="00A702E6">
        <w:rPr>
          <w:sz w:val="24"/>
        </w:rPr>
        <w:t>построенных</w:t>
      </w:r>
      <w:proofErr w:type="gramEnd"/>
      <w:r w:rsidR="00A702E6">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55263B">
        <w:rPr>
          <w:sz w:val="24"/>
        </w:rPr>
        <w:t>требованиям законодательства о градостроительной деятельности</w:t>
      </w:r>
      <w:r w:rsidR="0055263B" w:rsidRPr="0074270A">
        <w:rPr>
          <w:sz w:val="24"/>
          <w:szCs w:val="24"/>
        </w:rPr>
        <w:t xml:space="preserve"> </w:t>
      </w:r>
      <w:r w:rsidRPr="0074270A">
        <w:rPr>
          <w:sz w:val="24"/>
          <w:szCs w:val="24"/>
        </w:rPr>
        <w:t>с внесенными исправлениями</w:t>
      </w:r>
      <w:r w:rsidRPr="00901AD7">
        <w:rPr>
          <w:sz w:val="24"/>
          <w:szCs w:val="24"/>
        </w:rPr>
        <w:t>;</w:t>
      </w:r>
    </w:p>
    <w:p w:rsidR="00E834D1" w:rsidRPr="00901AD7" w:rsidRDefault="00E834D1" w:rsidP="00A53806">
      <w:pPr>
        <w:pStyle w:val="ConsPlusNormal"/>
        <w:ind w:firstLine="709"/>
        <w:jc w:val="both"/>
        <w:rPr>
          <w:sz w:val="24"/>
          <w:szCs w:val="24"/>
        </w:rPr>
      </w:pPr>
      <w:r>
        <w:rPr>
          <w:sz w:val="24"/>
          <w:szCs w:val="24"/>
        </w:rPr>
        <w:t>- У</w:t>
      </w:r>
      <w:r w:rsidRPr="00901AD7">
        <w:rPr>
          <w:sz w:val="24"/>
          <w:szCs w:val="24"/>
        </w:rPr>
        <w:t>ведомлени</w:t>
      </w:r>
      <w:r>
        <w:rPr>
          <w:sz w:val="24"/>
          <w:szCs w:val="24"/>
        </w:rPr>
        <w:t>е</w:t>
      </w:r>
      <w:r w:rsidRPr="00901AD7">
        <w:rPr>
          <w:sz w:val="24"/>
          <w:szCs w:val="24"/>
        </w:rPr>
        <w:t xml:space="preserve"> </w:t>
      </w:r>
      <w:r w:rsidR="0055263B">
        <w:rPr>
          <w:sz w:val="24"/>
        </w:rPr>
        <w:t xml:space="preserve">о несоответствии </w:t>
      </w:r>
      <w:proofErr w:type="gramStart"/>
      <w:r w:rsidR="0055263B">
        <w:rPr>
          <w:sz w:val="24"/>
        </w:rPr>
        <w:t>построенных</w:t>
      </w:r>
      <w:proofErr w:type="gramEnd"/>
      <w:r w:rsidR="0055263B">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74270A">
        <w:rPr>
          <w:sz w:val="24"/>
          <w:szCs w:val="24"/>
        </w:rPr>
        <w:t>с внесенными исправлениями</w:t>
      </w:r>
      <w:r w:rsidRPr="00901AD7">
        <w:rPr>
          <w:sz w:val="24"/>
          <w:szCs w:val="24"/>
        </w:rPr>
        <w:t>;</w:t>
      </w:r>
    </w:p>
    <w:p w:rsidR="00E834D1" w:rsidRPr="00901AD7" w:rsidRDefault="00E834D1" w:rsidP="00A53806">
      <w:pPr>
        <w:spacing w:after="0" w:line="240" w:lineRule="auto"/>
        <w:ind w:firstLine="709"/>
        <w:jc w:val="both"/>
        <w:rPr>
          <w:rFonts w:ascii="Times New Roman" w:eastAsia="Times New Roman" w:hAnsi="Times New Roman" w:cs="Times New Roman"/>
          <w:sz w:val="24"/>
          <w:szCs w:val="24"/>
          <w:lang w:eastAsia="ru-RU"/>
        </w:rPr>
      </w:pPr>
      <w:r w:rsidRPr="00901AD7">
        <w:rPr>
          <w:rFonts w:ascii="Times New Roman" w:hAnsi="Times New Roman"/>
          <w:sz w:val="24"/>
          <w:szCs w:val="24"/>
        </w:rPr>
        <w:t xml:space="preserve">- Уведомление (на бланке письма Администрации) об отказе </w:t>
      </w:r>
      <w:r w:rsidRPr="00901AD7">
        <w:rPr>
          <w:rFonts w:ascii="Times New Roman" w:hAnsi="Times New Roman" w:cs="Times New Roman"/>
          <w:sz w:val="24"/>
          <w:szCs w:val="24"/>
        </w:rPr>
        <w:t xml:space="preserve">исправлении опечаток или ошибок </w:t>
      </w:r>
      <w:r w:rsidRPr="00901AD7">
        <w:rPr>
          <w:rFonts w:ascii="Times New Roman" w:eastAsia="Times New Roman" w:hAnsi="Times New Roman" w:cs="Times New Roman"/>
          <w:sz w:val="24"/>
          <w:szCs w:val="24"/>
          <w:lang w:eastAsia="ru-RU"/>
        </w:rPr>
        <w:t>в документах, выданных по результатам предоставления муниципальной услуги.</w:t>
      </w:r>
    </w:p>
    <w:p w:rsidR="00E834D1" w:rsidRPr="00901AD7" w:rsidRDefault="00E834D1" w:rsidP="00A53806">
      <w:pPr>
        <w:pStyle w:val="ConsPlusNormal"/>
        <w:ind w:firstLine="709"/>
        <w:jc w:val="both"/>
        <w:rPr>
          <w:sz w:val="24"/>
          <w:szCs w:val="24"/>
        </w:rPr>
      </w:pPr>
      <w:r w:rsidRPr="00901AD7">
        <w:rPr>
          <w:sz w:val="24"/>
          <w:szCs w:val="24"/>
        </w:rPr>
        <w:t>2.3.1.3. При обращении заявителя</w:t>
      </w:r>
      <w:r>
        <w:rPr>
          <w:sz w:val="24"/>
          <w:szCs w:val="24"/>
        </w:rPr>
        <w:t xml:space="preserve"> с заявлением</w:t>
      </w:r>
      <w:r w:rsidRPr="00901AD7">
        <w:rPr>
          <w:sz w:val="24"/>
          <w:szCs w:val="24"/>
        </w:rPr>
        <w:t xml:space="preserve"> </w:t>
      </w:r>
      <w:r>
        <w:rPr>
          <w:sz w:val="24"/>
          <w:szCs w:val="24"/>
        </w:rPr>
        <w:t>о</w:t>
      </w:r>
      <w:r w:rsidRPr="00901AD7">
        <w:rPr>
          <w:sz w:val="24"/>
          <w:szCs w:val="24"/>
        </w:rPr>
        <w:t xml:space="preserve"> выдач</w:t>
      </w:r>
      <w:r>
        <w:rPr>
          <w:sz w:val="24"/>
          <w:szCs w:val="24"/>
        </w:rPr>
        <w:t>е</w:t>
      </w:r>
      <w:r w:rsidRPr="00901AD7">
        <w:rPr>
          <w:sz w:val="24"/>
          <w:szCs w:val="24"/>
        </w:rPr>
        <w:t xml:space="preserve"> </w:t>
      </w:r>
      <w:r w:rsidR="0055263B">
        <w:rPr>
          <w:sz w:val="24"/>
          <w:szCs w:val="24"/>
        </w:rPr>
        <w:t>дубликата (</w:t>
      </w:r>
      <w:r w:rsidRPr="00901AD7">
        <w:rPr>
          <w:sz w:val="24"/>
          <w:szCs w:val="24"/>
        </w:rPr>
        <w:t>копии</w:t>
      </w:r>
      <w:r w:rsidR="0055263B">
        <w:rPr>
          <w:sz w:val="24"/>
          <w:szCs w:val="24"/>
        </w:rPr>
        <w:t>)</w:t>
      </w:r>
      <w:r w:rsidRPr="00901AD7">
        <w:rPr>
          <w:sz w:val="24"/>
          <w:szCs w:val="24"/>
        </w:rPr>
        <w:t xml:space="preserve"> документа, выданного по результату ранее предоставленной муниципальной услуги, результатами предоставления муниципальной услуги являются:</w:t>
      </w:r>
    </w:p>
    <w:p w:rsidR="00E834D1" w:rsidRDefault="00E834D1" w:rsidP="00A53806">
      <w:pPr>
        <w:pStyle w:val="ConsPlusNormal"/>
        <w:ind w:firstLine="709"/>
        <w:jc w:val="both"/>
        <w:rPr>
          <w:sz w:val="24"/>
          <w:szCs w:val="24"/>
        </w:rPr>
      </w:pPr>
      <w:r w:rsidRPr="00901AD7">
        <w:rPr>
          <w:sz w:val="24"/>
          <w:szCs w:val="24"/>
        </w:rPr>
        <w:t xml:space="preserve">- </w:t>
      </w:r>
      <w:r w:rsidR="0055263B">
        <w:rPr>
          <w:sz w:val="24"/>
          <w:szCs w:val="24"/>
        </w:rPr>
        <w:t>Дубликат (к</w:t>
      </w:r>
      <w:r w:rsidRPr="00901AD7">
        <w:rPr>
          <w:sz w:val="24"/>
          <w:szCs w:val="24"/>
        </w:rPr>
        <w:t>опия</w:t>
      </w:r>
      <w:r w:rsidR="0055263B">
        <w:rPr>
          <w:sz w:val="24"/>
          <w:szCs w:val="24"/>
        </w:rPr>
        <w:t>)</w:t>
      </w:r>
      <w:r w:rsidRPr="00901AD7">
        <w:rPr>
          <w:sz w:val="24"/>
          <w:szCs w:val="24"/>
        </w:rPr>
        <w:t xml:space="preserve"> </w:t>
      </w:r>
      <w:r w:rsidR="0055263B">
        <w:rPr>
          <w:sz w:val="24"/>
          <w:szCs w:val="24"/>
        </w:rPr>
        <w:t>у</w:t>
      </w:r>
      <w:r w:rsidR="0055263B" w:rsidRPr="00901AD7">
        <w:rPr>
          <w:sz w:val="24"/>
          <w:szCs w:val="24"/>
        </w:rPr>
        <w:t>ведомлени</w:t>
      </w:r>
      <w:r w:rsidR="0055263B">
        <w:rPr>
          <w:sz w:val="24"/>
          <w:szCs w:val="24"/>
        </w:rPr>
        <w:t>я</w:t>
      </w:r>
      <w:r w:rsidR="0055263B">
        <w:rPr>
          <w:sz w:val="24"/>
        </w:rPr>
        <w:t xml:space="preserve"> о соответствии </w:t>
      </w:r>
      <w:proofErr w:type="gramStart"/>
      <w:r w:rsidR="0055263B">
        <w:rPr>
          <w:sz w:val="24"/>
        </w:rPr>
        <w:t>построенных</w:t>
      </w:r>
      <w:proofErr w:type="gramEnd"/>
      <w:r w:rsidR="0055263B">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901AD7">
        <w:rPr>
          <w:sz w:val="24"/>
          <w:szCs w:val="24"/>
        </w:rPr>
        <w:t>;</w:t>
      </w:r>
    </w:p>
    <w:p w:rsidR="00E834D1" w:rsidRPr="00901AD7" w:rsidRDefault="00E834D1" w:rsidP="00A53806">
      <w:pPr>
        <w:pStyle w:val="ConsPlusNormal"/>
        <w:ind w:firstLine="709"/>
        <w:jc w:val="both"/>
        <w:rPr>
          <w:sz w:val="24"/>
          <w:szCs w:val="24"/>
        </w:rPr>
      </w:pPr>
      <w:r>
        <w:rPr>
          <w:sz w:val="24"/>
          <w:szCs w:val="24"/>
        </w:rPr>
        <w:t xml:space="preserve">- </w:t>
      </w:r>
      <w:r w:rsidR="0055263B">
        <w:rPr>
          <w:sz w:val="24"/>
          <w:szCs w:val="24"/>
        </w:rPr>
        <w:t>Дубликат (к</w:t>
      </w:r>
      <w:r>
        <w:rPr>
          <w:sz w:val="24"/>
          <w:szCs w:val="24"/>
        </w:rPr>
        <w:t>опия</w:t>
      </w:r>
      <w:r w:rsidR="0055263B">
        <w:rPr>
          <w:sz w:val="24"/>
          <w:szCs w:val="24"/>
        </w:rPr>
        <w:t>)</w:t>
      </w:r>
      <w:r>
        <w:rPr>
          <w:sz w:val="24"/>
          <w:szCs w:val="24"/>
        </w:rPr>
        <w:t xml:space="preserve"> у</w:t>
      </w:r>
      <w:r w:rsidRPr="00901AD7">
        <w:rPr>
          <w:sz w:val="24"/>
          <w:szCs w:val="24"/>
        </w:rPr>
        <w:t>ведомлени</w:t>
      </w:r>
      <w:r>
        <w:rPr>
          <w:sz w:val="24"/>
          <w:szCs w:val="24"/>
        </w:rPr>
        <w:t>я</w:t>
      </w:r>
      <w:r w:rsidRPr="00901AD7">
        <w:rPr>
          <w:sz w:val="24"/>
          <w:szCs w:val="24"/>
        </w:rPr>
        <w:t xml:space="preserve"> </w:t>
      </w:r>
      <w:r w:rsidR="0055263B">
        <w:rPr>
          <w:sz w:val="24"/>
        </w:rPr>
        <w:t xml:space="preserve">о несоответствии </w:t>
      </w:r>
      <w:proofErr w:type="gramStart"/>
      <w:r w:rsidR="0055263B">
        <w:rPr>
          <w:sz w:val="24"/>
        </w:rPr>
        <w:t>построенных</w:t>
      </w:r>
      <w:proofErr w:type="gramEnd"/>
      <w:r w:rsidR="0055263B">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sz w:val="24"/>
          <w:szCs w:val="24"/>
        </w:rPr>
        <w:t>;</w:t>
      </w:r>
    </w:p>
    <w:p w:rsidR="00E834D1" w:rsidRDefault="00E834D1" w:rsidP="00A53806">
      <w:pPr>
        <w:pStyle w:val="ConsPlusNormal"/>
        <w:ind w:firstLine="709"/>
        <w:jc w:val="both"/>
        <w:rPr>
          <w:sz w:val="24"/>
          <w:szCs w:val="24"/>
        </w:rPr>
      </w:pPr>
      <w:r w:rsidRPr="00901AD7">
        <w:rPr>
          <w:sz w:val="24"/>
          <w:szCs w:val="24"/>
        </w:rPr>
        <w:t>- Уведомление (на бланке письма Администрации) об отказе в выдач</w:t>
      </w:r>
      <w:r>
        <w:rPr>
          <w:sz w:val="24"/>
          <w:szCs w:val="24"/>
        </w:rPr>
        <w:t>е</w:t>
      </w:r>
      <w:r w:rsidRPr="00901AD7">
        <w:rPr>
          <w:sz w:val="24"/>
          <w:szCs w:val="24"/>
        </w:rPr>
        <w:t xml:space="preserve"> </w:t>
      </w:r>
      <w:r w:rsidR="0055263B">
        <w:rPr>
          <w:sz w:val="24"/>
          <w:szCs w:val="24"/>
        </w:rPr>
        <w:t>дубликата (</w:t>
      </w:r>
      <w:r w:rsidRPr="00901AD7">
        <w:rPr>
          <w:sz w:val="24"/>
          <w:szCs w:val="24"/>
        </w:rPr>
        <w:t>копии</w:t>
      </w:r>
      <w:r w:rsidR="0055263B">
        <w:rPr>
          <w:sz w:val="24"/>
          <w:szCs w:val="24"/>
        </w:rPr>
        <w:t>)</w:t>
      </w:r>
      <w:r w:rsidRPr="00901AD7">
        <w:rPr>
          <w:sz w:val="24"/>
          <w:szCs w:val="24"/>
        </w:rPr>
        <w:t xml:space="preserve"> документа, выданного по результату ранее предоставленной муниципальной услуги, результатами предоставления муниципальной услуги</w:t>
      </w:r>
      <w:r w:rsidR="0055263B">
        <w:rPr>
          <w:sz w:val="24"/>
          <w:szCs w:val="24"/>
        </w:rPr>
        <w:t>.</w:t>
      </w:r>
    </w:p>
    <w:p w:rsidR="0055263B" w:rsidRPr="00901AD7" w:rsidRDefault="0055263B" w:rsidP="00A53806">
      <w:pPr>
        <w:pStyle w:val="ConsPlusNormal"/>
        <w:ind w:firstLine="709"/>
        <w:jc w:val="both"/>
        <w:rPr>
          <w:sz w:val="24"/>
          <w:szCs w:val="24"/>
        </w:rPr>
      </w:pPr>
    </w:p>
    <w:p w:rsidR="0055263B" w:rsidRPr="00493122" w:rsidRDefault="0055263B" w:rsidP="0055263B">
      <w:pPr>
        <w:autoSpaceDE w:val="0"/>
        <w:autoSpaceDN w:val="0"/>
        <w:adjustRightInd w:val="0"/>
        <w:spacing w:after="0" w:line="240" w:lineRule="auto"/>
        <w:ind w:firstLine="709"/>
        <w:jc w:val="center"/>
        <w:rPr>
          <w:rFonts w:ascii="Times New Roman" w:hAnsi="Times New Roman"/>
          <w:b/>
          <w:sz w:val="24"/>
          <w:szCs w:val="24"/>
        </w:rPr>
      </w:pPr>
      <w:r w:rsidRPr="00746C13">
        <w:rPr>
          <w:rFonts w:ascii="Times New Roman" w:hAnsi="Times New Roman"/>
          <w:b/>
          <w:sz w:val="24"/>
          <w:szCs w:val="24"/>
        </w:rPr>
        <w:t>2.3.</w:t>
      </w:r>
      <w:r>
        <w:rPr>
          <w:rFonts w:ascii="Times New Roman" w:hAnsi="Times New Roman"/>
          <w:b/>
          <w:sz w:val="24"/>
          <w:szCs w:val="24"/>
        </w:rPr>
        <w:t>2</w:t>
      </w:r>
      <w:r w:rsidRPr="00746C13">
        <w:rPr>
          <w:rFonts w:ascii="Times New Roman" w:hAnsi="Times New Roman"/>
          <w:b/>
          <w:sz w:val="24"/>
          <w:szCs w:val="24"/>
        </w:rPr>
        <w:t xml:space="preserve">. Наименование информационной системы, в которой фиксируется </w:t>
      </w:r>
      <w:r w:rsidRPr="00493122">
        <w:rPr>
          <w:rFonts w:ascii="Times New Roman" w:hAnsi="Times New Roman"/>
          <w:b/>
          <w:sz w:val="24"/>
          <w:szCs w:val="24"/>
        </w:rPr>
        <w:t>реестровая запись</w:t>
      </w:r>
      <w:r>
        <w:rPr>
          <w:rFonts w:ascii="Times New Roman" w:hAnsi="Times New Roman"/>
          <w:b/>
          <w:sz w:val="24"/>
          <w:szCs w:val="24"/>
        </w:rPr>
        <w:t>.</w:t>
      </w:r>
    </w:p>
    <w:p w:rsidR="0055263B" w:rsidRDefault="0055263B" w:rsidP="0055263B">
      <w:pPr>
        <w:spacing w:after="0" w:line="240" w:lineRule="auto"/>
        <w:ind w:firstLine="567"/>
        <w:jc w:val="both"/>
        <w:rPr>
          <w:rFonts w:ascii="Times New Roman" w:hAnsi="Times New Roman"/>
          <w:sz w:val="24"/>
          <w:szCs w:val="24"/>
        </w:rPr>
      </w:pPr>
    </w:p>
    <w:p w:rsidR="0055263B" w:rsidRDefault="0055263B" w:rsidP="0055263B">
      <w:pPr>
        <w:spacing w:after="0" w:line="240" w:lineRule="auto"/>
        <w:ind w:firstLine="709"/>
        <w:jc w:val="both"/>
        <w:rPr>
          <w:rFonts w:ascii="Times New Roman" w:hAnsi="Times New Roman"/>
          <w:sz w:val="24"/>
          <w:szCs w:val="24"/>
        </w:rPr>
      </w:pPr>
      <w:r w:rsidRPr="00493122">
        <w:rPr>
          <w:rFonts w:ascii="Times New Roman" w:hAnsi="Times New Roman"/>
          <w:sz w:val="24"/>
          <w:szCs w:val="24"/>
        </w:rPr>
        <w:t>Формирование реестровой записи в качестве результата предоставления</w:t>
      </w:r>
      <w:r w:rsidRPr="00632302">
        <w:rPr>
          <w:rFonts w:ascii="Times New Roman" w:hAnsi="Times New Roman"/>
          <w:sz w:val="24"/>
          <w:szCs w:val="24"/>
        </w:rPr>
        <w:t xml:space="preserve"> муниципальной услуги не предусмотрено.</w:t>
      </w:r>
    </w:p>
    <w:p w:rsidR="0055263B" w:rsidRDefault="0055263B" w:rsidP="0055263B">
      <w:pPr>
        <w:autoSpaceDE w:val="0"/>
        <w:autoSpaceDN w:val="0"/>
        <w:adjustRightInd w:val="0"/>
        <w:spacing w:after="0" w:line="240" w:lineRule="auto"/>
        <w:ind w:firstLine="540"/>
        <w:jc w:val="both"/>
        <w:rPr>
          <w:rFonts w:ascii="Times New Roman" w:hAnsi="Times New Roman" w:cs="Times New Roman"/>
          <w:sz w:val="24"/>
          <w:szCs w:val="24"/>
        </w:rPr>
      </w:pPr>
    </w:p>
    <w:p w:rsidR="00933936" w:rsidRDefault="00933936" w:rsidP="00933936">
      <w:pPr>
        <w:autoSpaceDE w:val="0"/>
        <w:autoSpaceDN w:val="0"/>
        <w:adjustRightInd w:val="0"/>
        <w:spacing w:after="0" w:line="240" w:lineRule="auto"/>
        <w:jc w:val="center"/>
        <w:rPr>
          <w:rFonts w:ascii="Times New Roman" w:hAnsi="Times New Roman"/>
          <w:sz w:val="24"/>
          <w:szCs w:val="24"/>
        </w:rPr>
      </w:pPr>
      <w:r w:rsidRPr="00746C13">
        <w:rPr>
          <w:rFonts w:ascii="Times New Roman" w:hAnsi="Times New Roman"/>
          <w:b/>
          <w:sz w:val="24"/>
          <w:szCs w:val="24"/>
        </w:rPr>
        <w:t>2.3.</w:t>
      </w:r>
      <w:r>
        <w:rPr>
          <w:rFonts w:ascii="Times New Roman" w:hAnsi="Times New Roman"/>
          <w:b/>
          <w:sz w:val="24"/>
          <w:szCs w:val="24"/>
        </w:rPr>
        <w:t>3</w:t>
      </w:r>
      <w:r w:rsidRPr="00746C13">
        <w:rPr>
          <w:rFonts w:ascii="Times New Roman" w:hAnsi="Times New Roman"/>
          <w:b/>
          <w:sz w:val="24"/>
          <w:szCs w:val="24"/>
        </w:rPr>
        <w:t xml:space="preserve">. </w:t>
      </w:r>
      <w:r>
        <w:rPr>
          <w:rFonts w:ascii="Times New Roman" w:hAnsi="Times New Roman"/>
          <w:b/>
          <w:sz w:val="24"/>
          <w:szCs w:val="24"/>
        </w:rPr>
        <w:t>П</w:t>
      </w:r>
      <w:r w:rsidRPr="00493122">
        <w:rPr>
          <w:rFonts w:ascii="Times New Roman" w:hAnsi="Times New Roman"/>
          <w:b/>
          <w:sz w:val="24"/>
          <w:szCs w:val="24"/>
        </w:rPr>
        <w:t>еречень способов получения результата (результатов) предоставления</w:t>
      </w:r>
    </w:p>
    <w:p w:rsidR="00933936" w:rsidRPr="00746C13" w:rsidRDefault="00933936" w:rsidP="00933936">
      <w:pPr>
        <w:autoSpaceDE w:val="0"/>
        <w:spacing w:after="0" w:line="240" w:lineRule="auto"/>
        <w:ind w:firstLine="567"/>
        <w:jc w:val="center"/>
        <w:rPr>
          <w:rFonts w:ascii="Times New Roman" w:hAnsi="Times New Roman"/>
          <w:b/>
          <w:sz w:val="24"/>
          <w:szCs w:val="24"/>
        </w:rPr>
      </w:pPr>
      <w:r w:rsidRPr="00746C13">
        <w:rPr>
          <w:rFonts w:ascii="Times New Roman" w:hAnsi="Times New Roman"/>
          <w:b/>
          <w:sz w:val="24"/>
          <w:szCs w:val="24"/>
        </w:rPr>
        <w:t>муниципальной услуги.</w:t>
      </w:r>
    </w:p>
    <w:p w:rsidR="00933936" w:rsidRDefault="00933936" w:rsidP="00933936">
      <w:pPr>
        <w:autoSpaceDE w:val="0"/>
        <w:spacing w:after="0" w:line="240" w:lineRule="auto"/>
        <w:ind w:firstLine="567"/>
        <w:jc w:val="both"/>
      </w:pPr>
    </w:p>
    <w:p w:rsidR="00933936" w:rsidRPr="00746C13" w:rsidRDefault="00933936" w:rsidP="00933936">
      <w:pPr>
        <w:autoSpaceDE w:val="0"/>
        <w:spacing w:after="0" w:line="240" w:lineRule="auto"/>
        <w:ind w:firstLine="709"/>
        <w:jc w:val="both"/>
        <w:rPr>
          <w:rFonts w:ascii="Times New Roman" w:hAnsi="Times New Roman"/>
          <w:sz w:val="24"/>
          <w:szCs w:val="24"/>
        </w:rPr>
      </w:pPr>
      <w:r w:rsidRPr="00746C13">
        <w:rPr>
          <w:rFonts w:ascii="Times New Roman" w:hAnsi="Times New Roman"/>
          <w:sz w:val="24"/>
          <w:szCs w:val="24"/>
        </w:rPr>
        <w:t>Результат предоставления муниципальной услуги выдается заявителю в форме документа на бумажном носителе лично в Администрации, либо направляется в форме электронного документа, подписанного усиленной квалифицированной электронной подписью в личный кабинет на платформе государственных сервисов, в зависимости от способа, указанного в заявлении.</w:t>
      </w:r>
    </w:p>
    <w:p w:rsidR="00933936" w:rsidRDefault="00933936" w:rsidP="008608C7">
      <w:pPr>
        <w:autoSpaceDE w:val="0"/>
        <w:spacing w:after="0" w:line="240" w:lineRule="auto"/>
        <w:ind w:firstLine="567"/>
        <w:jc w:val="both"/>
        <w:rPr>
          <w:rStyle w:val="a9"/>
          <w:rFonts w:ascii="Times New Roman" w:hAnsi="Times New Roman"/>
          <w:b/>
          <w:iCs/>
          <w:sz w:val="24"/>
          <w:szCs w:val="24"/>
        </w:rPr>
      </w:pPr>
    </w:p>
    <w:p w:rsidR="00933936" w:rsidRPr="00D771A7" w:rsidRDefault="00933936" w:rsidP="00933936">
      <w:pPr>
        <w:autoSpaceDE w:val="0"/>
        <w:autoSpaceDN w:val="0"/>
        <w:adjustRightInd w:val="0"/>
        <w:spacing w:after="0" w:line="240" w:lineRule="auto"/>
        <w:ind w:firstLine="540"/>
        <w:jc w:val="center"/>
        <w:rPr>
          <w:rFonts w:ascii="Times New Roman" w:hAnsi="Times New Roman" w:cs="Times New Roman"/>
          <w:b/>
          <w:sz w:val="24"/>
          <w:szCs w:val="24"/>
        </w:rPr>
      </w:pPr>
      <w:r w:rsidRPr="00D771A7">
        <w:rPr>
          <w:rFonts w:ascii="Times New Roman" w:hAnsi="Times New Roman" w:cs="Times New Roman"/>
          <w:b/>
          <w:sz w:val="24"/>
          <w:szCs w:val="24"/>
        </w:rPr>
        <w:t>2.4. Сроки предоставления муниципальной услуги.</w:t>
      </w:r>
    </w:p>
    <w:p w:rsidR="00933936" w:rsidRPr="008D34C5" w:rsidRDefault="00933936" w:rsidP="00933936">
      <w:pPr>
        <w:autoSpaceDE w:val="0"/>
        <w:autoSpaceDN w:val="0"/>
        <w:adjustRightInd w:val="0"/>
        <w:spacing w:after="0" w:line="240" w:lineRule="auto"/>
        <w:jc w:val="both"/>
        <w:rPr>
          <w:rFonts w:ascii="Times New Roman" w:hAnsi="Times New Roman"/>
          <w:sz w:val="24"/>
        </w:rPr>
      </w:pPr>
    </w:p>
    <w:p w:rsidR="00933936" w:rsidRDefault="00933936" w:rsidP="00933936">
      <w:pPr>
        <w:pStyle w:val="ConsPlusNormal"/>
        <w:ind w:firstLine="709"/>
        <w:jc w:val="both"/>
        <w:rPr>
          <w:sz w:val="24"/>
          <w:szCs w:val="24"/>
        </w:rPr>
      </w:pPr>
      <w:r w:rsidRPr="00D80BF4">
        <w:rPr>
          <w:sz w:val="24"/>
          <w:szCs w:val="24"/>
        </w:rPr>
        <w:t>Максимальный срок предоставления муниципальной услуги в случаях:</w:t>
      </w:r>
    </w:p>
    <w:p w:rsidR="00933936" w:rsidRDefault="00933936" w:rsidP="00933936">
      <w:pPr>
        <w:pStyle w:val="ConsPlusNormal"/>
        <w:ind w:firstLine="709"/>
        <w:jc w:val="both"/>
        <w:rPr>
          <w:sz w:val="24"/>
          <w:szCs w:val="24"/>
        </w:rPr>
      </w:pPr>
      <w:r w:rsidRPr="00D80BF4">
        <w:rPr>
          <w:sz w:val="24"/>
          <w:szCs w:val="24"/>
        </w:rPr>
        <w:t>-</w:t>
      </w:r>
      <w:r>
        <w:rPr>
          <w:sz w:val="24"/>
          <w:szCs w:val="24"/>
        </w:rPr>
        <w:t xml:space="preserve"> </w:t>
      </w:r>
      <w:r w:rsidRPr="00D80BF4">
        <w:rPr>
          <w:sz w:val="24"/>
          <w:szCs w:val="24"/>
        </w:rPr>
        <w:t>Выдач</w:t>
      </w:r>
      <w:r>
        <w:rPr>
          <w:sz w:val="24"/>
          <w:szCs w:val="24"/>
        </w:rPr>
        <w:t>и</w:t>
      </w:r>
      <w:r w:rsidRPr="00D80BF4">
        <w:rPr>
          <w:sz w:val="24"/>
          <w:szCs w:val="24"/>
        </w:rPr>
        <w:t xml:space="preserve"> (направлени</w:t>
      </w:r>
      <w:r>
        <w:rPr>
          <w:sz w:val="24"/>
          <w:szCs w:val="24"/>
        </w:rPr>
        <w:t>я</w:t>
      </w:r>
      <w:r w:rsidRPr="00D80BF4">
        <w:rPr>
          <w:sz w:val="24"/>
          <w:szCs w:val="24"/>
        </w:rPr>
        <w:t xml:space="preserve">) уведомления </w:t>
      </w:r>
      <w:r>
        <w:rPr>
          <w:sz w:val="24"/>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D80BF4">
        <w:rPr>
          <w:sz w:val="24"/>
          <w:szCs w:val="24"/>
        </w:rPr>
        <w:t xml:space="preserve"> </w:t>
      </w:r>
      <w:r w:rsidRPr="006A326B">
        <w:rPr>
          <w:sz w:val="24"/>
          <w:szCs w:val="24"/>
        </w:rPr>
        <w:t>– в течение</w:t>
      </w:r>
      <w:r w:rsidRPr="00D80BF4">
        <w:rPr>
          <w:sz w:val="24"/>
          <w:szCs w:val="24"/>
        </w:rPr>
        <w:t xml:space="preserve"> 7 рабочих дней</w:t>
      </w:r>
      <w:r w:rsidRPr="00955EF3">
        <w:rPr>
          <w:sz w:val="24"/>
          <w:szCs w:val="24"/>
        </w:rPr>
        <w:t xml:space="preserve"> </w:t>
      </w:r>
      <w:r w:rsidRPr="00627609">
        <w:rPr>
          <w:sz w:val="24"/>
          <w:szCs w:val="24"/>
        </w:rPr>
        <w:t xml:space="preserve">со дня </w:t>
      </w:r>
      <w:r w:rsidRPr="006A326B">
        <w:rPr>
          <w:sz w:val="24"/>
          <w:szCs w:val="24"/>
        </w:rPr>
        <w:t>поступления уведомления</w:t>
      </w:r>
      <w:r w:rsidRPr="00627609">
        <w:rPr>
          <w:sz w:val="24"/>
          <w:szCs w:val="24"/>
        </w:rPr>
        <w:t xml:space="preserve"> и документов и (или) информации, необходимых для предоставления муниципальной услуги в Администраци</w:t>
      </w:r>
      <w:r>
        <w:rPr>
          <w:sz w:val="24"/>
          <w:szCs w:val="24"/>
        </w:rPr>
        <w:t>ю</w:t>
      </w:r>
      <w:r w:rsidRPr="00D80BF4">
        <w:rPr>
          <w:sz w:val="24"/>
          <w:szCs w:val="24"/>
        </w:rPr>
        <w:t>;</w:t>
      </w:r>
    </w:p>
    <w:p w:rsidR="00933936" w:rsidRDefault="00933936" w:rsidP="00933936">
      <w:pPr>
        <w:pStyle w:val="ConsPlusNormal"/>
        <w:ind w:firstLine="709"/>
        <w:jc w:val="both"/>
        <w:rPr>
          <w:sz w:val="24"/>
          <w:szCs w:val="24"/>
        </w:rPr>
      </w:pPr>
      <w:r>
        <w:rPr>
          <w:sz w:val="24"/>
          <w:szCs w:val="24"/>
        </w:rPr>
        <w:t xml:space="preserve">- </w:t>
      </w:r>
      <w:r w:rsidRPr="00D80BF4">
        <w:rPr>
          <w:sz w:val="24"/>
          <w:szCs w:val="24"/>
        </w:rPr>
        <w:t>Выдач</w:t>
      </w:r>
      <w:r>
        <w:rPr>
          <w:sz w:val="24"/>
          <w:szCs w:val="24"/>
        </w:rPr>
        <w:t>и</w:t>
      </w:r>
      <w:r w:rsidRPr="00D80BF4">
        <w:rPr>
          <w:sz w:val="24"/>
          <w:szCs w:val="24"/>
        </w:rPr>
        <w:t xml:space="preserve"> (направлени</w:t>
      </w:r>
      <w:r>
        <w:rPr>
          <w:sz w:val="24"/>
          <w:szCs w:val="24"/>
        </w:rPr>
        <w:t>я</w:t>
      </w:r>
      <w:r w:rsidRPr="00D80BF4">
        <w:rPr>
          <w:sz w:val="24"/>
          <w:szCs w:val="24"/>
        </w:rPr>
        <w:t xml:space="preserve">) уведомления </w:t>
      </w:r>
      <w:r w:rsidR="00A702E6">
        <w:rPr>
          <w:sz w:val="24"/>
        </w:rPr>
        <w:t xml:space="preserve">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6A326B">
        <w:rPr>
          <w:sz w:val="24"/>
          <w:szCs w:val="24"/>
        </w:rPr>
        <w:t>– в течение</w:t>
      </w:r>
      <w:r w:rsidRPr="00D80BF4">
        <w:rPr>
          <w:sz w:val="24"/>
          <w:szCs w:val="24"/>
        </w:rPr>
        <w:t xml:space="preserve"> 7</w:t>
      </w:r>
      <w:r>
        <w:rPr>
          <w:sz w:val="24"/>
          <w:szCs w:val="24"/>
        </w:rPr>
        <w:t xml:space="preserve"> </w:t>
      </w:r>
      <w:r w:rsidRPr="00D80BF4">
        <w:rPr>
          <w:sz w:val="24"/>
          <w:szCs w:val="24"/>
        </w:rPr>
        <w:t>рабочих дней</w:t>
      </w:r>
      <w:r w:rsidRPr="00955EF3">
        <w:rPr>
          <w:sz w:val="24"/>
          <w:szCs w:val="24"/>
        </w:rPr>
        <w:t xml:space="preserve"> </w:t>
      </w:r>
      <w:r w:rsidRPr="00627609">
        <w:rPr>
          <w:sz w:val="24"/>
          <w:szCs w:val="24"/>
        </w:rPr>
        <w:lastRenderedPageBreak/>
        <w:t xml:space="preserve">со дня </w:t>
      </w:r>
      <w:r w:rsidRPr="006A326B">
        <w:rPr>
          <w:sz w:val="24"/>
          <w:szCs w:val="24"/>
        </w:rPr>
        <w:t>поступления уведомления</w:t>
      </w:r>
      <w:r w:rsidRPr="00627609">
        <w:rPr>
          <w:sz w:val="24"/>
          <w:szCs w:val="24"/>
        </w:rPr>
        <w:t xml:space="preserve"> и документов и (или) информации, необходимых для предоставления муниципальной услуги в Администраци</w:t>
      </w:r>
      <w:r>
        <w:rPr>
          <w:sz w:val="24"/>
          <w:szCs w:val="24"/>
        </w:rPr>
        <w:t>ю</w:t>
      </w:r>
      <w:r w:rsidRPr="00D80BF4">
        <w:rPr>
          <w:sz w:val="24"/>
          <w:szCs w:val="24"/>
        </w:rPr>
        <w:t>;</w:t>
      </w:r>
    </w:p>
    <w:p w:rsidR="00933936" w:rsidRDefault="00933936" w:rsidP="00A702E6">
      <w:pPr>
        <w:suppressAutoHyphens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80BF4">
        <w:rPr>
          <w:rFonts w:ascii="Times New Roman" w:hAnsi="Times New Roman" w:cs="Times New Roman"/>
          <w:sz w:val="24"/>
          <w:szCs w:val="24"/>
        </w:rPr>
        <w:t>Выдач</w:t>
      </w:r>
      <w:r>
        <w:rPr>
          <w:rFonts w:ascii="Times New Roman" w:hAnsi="Times New Roman" w:cs="Times New Roman"/>
          <w:sz w:val="24"/>
          <w:szCs w:val="24"/>
        </w:rPr>
        <w:t>и (направления</w:t>
      </w:r>
      <w:r w:rsidRPr="00D80BF4">
        <w:rPr>
          <w:rFonts w:ascii="Times New Roman" w:hAnsi="Times New Roman" w:cs="Times New Roman"/>
          <w:sz w:val="24"/>
          <w:szCs w:val="24"/>
        </w:rPr>
        <w:t xml:space="preserve">) </w:t>
      </w:r>
      <w:r w:rsidRPr="00A702E6">
        <w:rPr>
          <w:rFonts w:ascii="Times New Roman" w:hAnsi="Times New Roman" w:cs="Times New Roman"/>
          <w:sz w:val="24"/>
          <w:szCs w:val="24"/>
        </w:rPr>
        <w:t xml:space="preserve">уведомления о возврате уведомления </w:t>
      </w:r>
      <w:r w:rsidR="00A702E6" w:rsidRPr="00A702E6">
        <w:rPr>
          <w:rFonts w:ascii="Times New Roman" w:hAnsi="Times New Roman" w:cs="Times New Roman"/>
          <w:sz w:val="24"/>
          <w:szCs w:val="24"/>
        </w:rPr>
        <w:t>об окончании строительства</w:t>
      </w:r>
      <w:r w:rsidR="00A702E6" w:rsidRPr="00A702E6">
        <w:rPr>
          <w:rFonts w:ascii="Times New Roman" w:hAnsi="Times New Roman" w:cs="Times New Roman"/>
          <w:sz w:val="24"/>
          <w:szCs w:val="24"/>
          <w:lang w:eastAsia="ru-RU"/>
        </w:rPr>
        <w:t xml:space="preserve"> или реконструкции объекта индивидуального жилищного строительства или садового дома</w:t>
      </w:r>
      <w:r w:rsidR="00A702E6" w:rsidRPr="00D80BF4">
        <w:rPr>
          <w:sz w:val="24"/>
          <w:szCs w:val="24"/>
        </w:rPr>
        <w:t xml:space="preserve"> </w:t>
      </w:r>
      <w:r w:rsidRPr="00D80BF4">
        <w:rPr>
          <w:rFonts w:ascii="Times New Roman" w:hAnsi="Times New Roman" w:cs="Times New Roman"/>
          <w:sz w:val="24"/>
          <w:szCs w:val="24"/>
        </w:rPr>
        <w:t>без рассмотрен</w:t>
      </w:r>
      <w:r>
        <w:rPr>
          <w:rFonts w:ascii="Times New Roman" w:hAnsi="Times New Roman" w:cs="Times New Roman"/>
          <w:sz w:val="24"/>
          <w:szCs w:val="24"/>
        </w:rPr>
        <w:t xml:space="preserve">ия с указанием причин возврата </w:t>
      </w:r>
      <w:r w:rsidRPr="006A326B">
        <w:rPr>
          <w:rFonts w:ascii="Times New Roman" w:hAnsi="Times New Roman" w:cs="Times New Roman"/>
          <w:sz w:val="24"/>
          <w:szCs w:val="24"/>
        </w:rPr>
        <w:t>– в течение</w:t>
      </w:r>
      <w:r w:rsidRPr="00D80BF4">
        <w:rPr>
          <w:rFonts w:ascii="Times New Roman" w:hAnsi="Times New Roman" w:cs="Times New Roman"/>
          <w:sz w:val="24"/>
          <w:szCs w:val="24"/>
        </w:rPr>
        <w:t xml:space="preserve"> 3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D80BF4">
        <w:rPr>
          <w:rFonts w:ascii="Times New Roman" w:hAnsi="Times New Roman" w:cs="Times New Roman"/>
          <w:sz w:val="24"/>
          <w:szCs w:val="24"/>
        </w:rPr>
        <w:t>.</w:t>
      </w:r>
    </w:p>
    <w:p w:rsidR="00933936" w:rsidRDefault="00933936" w:rsidP="00933936">
      <w:pPr>
        <w:spacing w:after="0" w:line="240" w:lineRule="auto"/>
        <w:ind w:firstLine="709"/>
        <w:jc w:val="both"/>
        <w:rPr>
          <w:rFonts w:ascii="Times New Roman" w:hAnsi="Times New Roman"/>
          <w:sz w:val="24"/>
          <w:szCs w:val="24"/>
        </w:rPr>
      </w:pPr>
      <w:proofErr w:type="gramStart"/>
      <w:r w:rsidRPr="00FE4B60">
        <w:rPr>
          <w:rFonts w:ascii="Times New Roman" w:hAnsi="Times New Roman"/>
          <w:color w:val="000000"/>
          <w:sz w:val="24"/>
          <w:szCs w:val="24"/>
        </w:rPr>
        <w:t>Максимальный</w:t>
      </w:r>
      <w:r w:rsidRPr="00FE4B60">
        <w:rPr>
          <w:rFonts w:ascii="Times New Roman" w:hAnsi="Times New Roman"/>
          <w:sz w:val="24"/>
          <w:szCs w:val="24"/>
          <w:shd w:val="clear" w:color="auto" w:fill="FFFFFF"/>
        </w:rPr>
        <w:t xml:space="preserve"> срок на и</w:t>
      </w:r>
      <w:r w:rsidRPr="00FE4B60">
        <w:rPr>
          <w:rFonts w:ascii="Times New Roman" w:hAnsi="Times New Roman"/>
          <w:sz w:val="24"/>
          <w:szCs w:val="24"/>
        </w:rPr>
        <w:t xml:space="preserve">справление допущенных опечаток и ошибок в выданных в результате предоставления </w:t>
      </w:r>
      <w:r>
        <w:rPr>
          <w:rFonts w:ascii="Times New Roman" w:hAnsi="Times New Roman"/>
          <w:sz w:val="24"/>
          <w:szCs w:val="24"/>
        </w:rPr>
        <w:t>муниципальной услуги документах</w:t>
      </w:r>
      <w:r w:rsidRPr="00FE4B60">
        <w:rPr>
          <w:rFonts w:ascii="Times New Roman" w:hAnsi="Times New Roman"/>
          <w:sz w:val="24"/>
          <w:szCs w:val="24"/>
        </w:rPr>
        <w:t>,</w:t>
      </w:r>
      <w:r>
        <w:rPr>
          <w:rFonts w:ascii="Times New Roman" w:hAnsi="Times New Roman"/>
          <w:sz w:val="24"/>
          <w:szCs w:val="24"/>
        </w:rPr>
        <w:t xml:space="preserve"> а также в</w:t>
      </w:r>
      <w:r w:rsidRPr="00FE4B60">
        <w:rPr>
          <w:rFonts w:ascii="Times New Roman" w:hAnsi="Times New Roman"/>
          <w:sz w:val="24"/>
          <w:szCs w:val="24"/>
        </w:rPr>
        <w:t>ыдач</w:t>
      </w:r>
      <w:r>
        <w:rPr>
          <w:rFonts w:ascii="Times New Roman" w:hAnsi="Times New Roman"/>
          <w:sz w:val="24"/>
          <w:szCs w:val="24"/>
        </w:rPr>
        <w:t>у</w:t>
      </w:r>
      <w:r w:rsidRPr="00FE4B60">
        <w:rPr>
          <w:rFonts w:ascii="Times New Roman" w:hAnsi="Times New Roman"/>
          <w:sz w:val="24"/>
          <w:szCs w:val="24"/>
        </w:rPr>
        <w:t xml:space="preserve"> </w:t>
      </w:r>
      <w:r w:rsidR="00A702E6">
        <w:rPr>
          <w:rFonts w:ascii="Times New Roman" w:hAnsi="Times New Roman"/>
          <w:sz w:val="24"/>
          <w:szCs w:val="24"/>
        </w:rPr>
        <w:t>дубликата (</w:t>
      </w:r>
      <w:r>
        <w:rPr>
          <w:rFonts w:ascii="Times New Roman" w:hAnsi="Times New Roman"/>
          <w:sz w:val="24"/>
          <w:szCs w:val="24"/>
        </w:rPr>
        <w:t>копии</w:t>
      </w:r>
      <w:r w:rsidR="00A702E6">
        <w:rPr>
          <w:rFonts w:ascii="Times New Roman" w:hAnsi="Times New Roman"/>
          <w:sz w:val="24"/>
          <w:szCs w:val="24"/>
        </w:rPr>
        <w:t>)</w:t>
      </w:r>
      <w:r w:rsidRPr="00FE4B60">
        <w:rPr>
          <w:rFonts w:ascii="Times New Roman" w:hAnsi="Times New Roman"/>
          <w:sz w:val="24"/>
          <w:szCs w:val="24"/>
        </w:rPr>
        <w:t xml:space="preserve"> </w:t>
      </w:r>
      <w:r w:rsidRPr="00D80BF4">
        <w:rPr>
          <w:rFonts w:ascii="Times New Roman" w:hAnsi="Times New Roman" w:cs="Times New Roman"/>
          <w:sz w:val="24"/>
          <w:szCs w:val="24"/>
        </w:rPr>
        <w:t>документа, выданного по результату ранее предоставленной муниципальной услуги</w:t>
      </w:r>
      <w:r>
        <w:rPr>
          <w:rFonts w:ascii="Times New Roman" w:hAnsi="Times New Roman" w:cs="Times New Roman"/>
          <w:sz w:val="24"/>
          <w:szCs w:val="24"/>
        </w:rPr>
        <w:t>,</w:t>
      </w:r>
      <w:r>
        <w:rPr>
          <w:rFonts w:ascii="Times New Roman" w:hAnsi="Times New Roman"/>
          <w:sz w:val="24"/>
          <w:szCs w:val="24"/>
        </w:rPr>
        <w:t xml:space="preserve"> составляет</w:t>
      </w:r>
      <w:r w:rsidRPr="00FE4B60">
        <w:rPr>
          <w:rFonts w:ascii="Times New Roman" w:hAnsi="Times New Roman"/>
          <w:sz w:val="24"/>
          <w:szCs w:val="24"/>
        </w:rPr>
        <w:t xml:space="preserve"> </w:t>
      </w:r>
      <w:r>
        <w:rPr>
          <w:rFonts w:ascii="Times New Roman" w:hAnsi="Times New Roman"/>
          <w:sz w:val="24"/>
          <w:szCs w:val="24"/>
        </w:rPr>
        <w:t>7</w:t>
      </w:r>
      <w:r w:rsidRPr="00FE4B60">
        <w:rPr>
          <w:rFonts w:ascii="Times New Roman" w:hAnsi="Times New Roman"/>
          <w:sz w:val="24"/>
          <w:szCs w:val="24"/>
        </w:rPr>
        <w:t xml:space="preserve"> рабочих дней</w:t>
      </w:r>
      <w:r w:rsidRPr="00955EF3">
        <w:rPr>
          <w:rFonts w:ascii="Times New Roman" w:hAnsi="Times New Roman"/>
          <w:sz w:val="24"/>
          <w:szCs w:val="24"/>
        </w:rPr>
        <w:t xml:space="preserve"> </w:t>
      </w:r>
      <w:r w:rsidRPr="00627609">
        <w:rPr>
          <w:rFonts w:ascii="Times New Roman" w:hAnsi="Times New Roman"/>
          <w:sz w:val="24"/>
          <w:szCs w:val="24"/>
        </w:rPr>
        <w:t xml:space="preserve">со дня </w:t>
      </w:r>
      <w:r w:rsidRPr="006A326B">
        <w:rPr>
          <w:rFonts w:ascii="Times New Roman" w:hAnsi="Times New Roman"/>
          <w:sz w:val="24"/>
          <w:szCs w:val="24"/>
        </w:rPr>
        <w:t>поступления уведомления</w:t>
      </w:r>
      <w:r w:rsidRPr="00627609">
        <w:rPr>
          <w:rFonts w:ascii="Times New Roman" w:hAnsi="Times New Roman"/>
          <w:sz w:val="24"/>
          <w:szCs w:val="24"/>
        </w:rPr>
        <w:t xml:space="preserve"> и документов и (или) информации, необходимых для предоставления муниципальной услуги в Администраци</w:t>
      </w:r>
      <w:r>
        <w:rPr>
          <w:rFonts w:ascii="Times New Roman" w:hAnsi="Times New Roman"/>
          <w:sz w:val="24"/>
          <w:szCs w:val="24"/>
        </w:rPr>
        <w:t>ю</w:t>
      </w:r>
      <w:r w:rsidRPr="00FE4B60">
        <w:rPr>
          <w:rFonts w:ascii="Times New Roman" w:hAnsi="Times New Roman"/>
          <w:sz w:val="24"/>
          <w:szCs w:val="24"/>
        </w:rPr>
        <w:t xml:space="preserve">. </w:t>
      </w:r>
      <w:proofErr w:type="gramEnd"/>
    </w:p>
    <w:p w:rsidR="00933936" w:rsidRPr="000E2F2D" w:rsidRDefault="00933936" w:rsidP="00933936">
      <w:pPr>
        <w:autoSpaceDE w:val="0"/>
        <w:spacing w:line="240" w:lineRule="auto"/>
        <w:ind w:firstLine="709"/>
        <w:jc w:val="both"/>
        <w:rPr>
          <w:rFonts w:ascii="Times New Roman" w:hAnsi="Times New Roman"/>
          <w:color w:val="000000" w:themeColor="text1"/>
          <w:spacing w:val="2"/>
          <w:sz w:val="24"/>
          <w:szCs w:val="24"/>
          <w:shd w:val="clear" w:color="auto" w:fill="FFFFFF"/>
        </w:rPr>
      </w:pPr>
      <w:r w:rsidRPr="000E2F2D">
        <w:rPr>
          <w:rFonts w:ascii="Times New Roman" w:hAnsi="Times New Roman"/>
          <w:sz w:val="24"/>
          <w:szCs w:val="24"/>
        </w:rPr>
        <w:t xml:space="preserve">Срок предоставления муниципальной услуги, предусмотренный </w:t>
      </w:r>
      <w:r w:rsidRPr="004E68CA">
        <w:rPr>
          <w:rFonts w:ascii="Times New Roman" w:hAnsi="Times New Roman"/>
          <w:sz w:val="24"/>
          <w:szCs w:val="24"/>
        </w:rPr>
        <w:t>пункт</w:t>
      </w:r>
      <w:r>
        <w:rPr>
          <w:rFonts w:ascii="Times New Roman" w:hAnsi="Times New Roman"/>
          <w:sz w:val="24"/>
          <w:szCs w:val="24"/>
        </w:rPr>
        <w:t>ом 2.4</w:t>
      </w:r>
      <w:r w:rsidRPr="00955EF3">
        <w:rPr>
          <w:rFonts w:ascii="Times New Roman" w:hAnsi="Times New Roman"/>
          <w:sz w:val="24"/>
          <w:szCs w:val="24"/>
        </w:rPr>
        <w:t xml:space="preserve"> </w:t>
      </w:r>
      <w:r>
        <w:rPr>
          <w:rFonts w:ascii="Times New Roman" w:hAnsi="Times New Roman"/>
          <w:sz w:val="24"/>
          <w:szCs w:val="24"/>
        </w:rPr>
        <w:t>настоящего</w:t>
      </w:r>
      <w:r w:rsidRPr="00BD5F69">
        <w:rPr>
          <w:rFonts w:ascii="Times New Roman" w:hAnsi="Times New Roman"/>
          <w:sz w:val="24"/>
          <w:szCs w:val="24"/>
        </w:rPr>
        <w:t xml:space="preserve"> Административн</w:t>
      </w:r>
      <w:r>
        <w:rPr>
          <w:rFonts w:ascii="Times New Roman" w:hAnsi="Times New Roman"/>
          <w:sz w:val="24"/>
          <w:szCs w:val="24"/>
        </w:rPr>
        <w:t>ого</w:t>
      </w:r>
      <w:r w:rsidRPr="00BD5F69">
        <w:rPr>
          <w:rFonts w:ascii="Times New Roman" w:hAnsi="Times New Roman"/>
          <w:sz w:val="24"/>
          <w:szCs w:val="24"/>
        </w:rPr>
        <w:t xml:space="preserve"> регламент</w:t>
      </w:r>
      <w:r>
        <w:rPr>
          <w:rFonts w:ascii="Times New Roman" w:hAnsi="Times New Roman"/>
          <w:sz w:val="24"/>
          <w:szCs w:val="24"/>
        </w:rPr>
        <w:t>а</w:t>
      </w:r>
      <w:r w:rsidRPr="000E2F2D">
        <w:rPr>
          <w:rFonts w:ascii="Times New Roman" w:hAnsi="Times New Roman"/>
          <w:sz w:val="24"/>
          <w:szCs w:val="24"/>
        </w:rPr>
        <w:t xml:space="preserve">, в отношении всех случаев предоставления муниципальной услуги исчисляется с учетом категории (признаков) заявителя и способа подачи </w:t>
      </w:r>
      <w:r w:rsidRPr="009924F8">
        <w:rPr>
          <w:rFonts w:ascii="Times New Roman" w:hAnsi="Times New Roman" w:cs="Times New Roman"/>
          <w:sz w:val="24"/>
          <w:szCs w:val="24"/>
        </w:rPr>
        <w:t>запрос</w:t>
      </w:r>
      <w:r>
        <w:rPr>
          <w:rFonts w:ascii="Times New Roman" w:hAnsi="Times New Roman" w:cs="Times New Roman"/>
          <w:sz w:val="24"/>
          <w:szCs w:val="24"/>
        </w:rPr>
        <w:t>а</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заявления</w:t>
      </w:r>
      <w:r w:rsidRPr="009924F8">
        <w:rPr>
          <w:rFonts w:ascii="Times New Roman" w:hAnsi="Times New Roman" w:cs="Times New Roman"/>
          <w:sz w:val="24"/>
          <w:szCs w:val="24"/>
        </w:rPr>
        <w:t>)</w:t>
      </w:r>
      <w:r w:rsidRPr="000E2F2D">
        <w:rPr>
          <w:rFonts w:ascii="Times New Roman" w:hAnsi="Times New Roman"/>
          <w:sz w:val="24"/>
          <w:szCs w:val="24"/>
        </w:rPr>
        <w:t>.</w:t>
      </w:r>
      <w:r w:rsidRPr="000E2F2D">
        <w:rPr>
          <w:rFonts w:ascii="Times New Roman" w:hAnsi="Times New Roman"/>
          <w:color w:val="000000" w:themeColor="text1"/>
          <w:spacing w:val="2"/>
          <w:sz w:val="24"/>
          <w:szCs w:val="24"/>
          <w:shd w:val="clear" w:color="auto" w:fill="FFFFFF"/>
        </w:rPr>
        <w:t xml:space="preserve"> </w:t>
      </w:r>
    </w:p>
    <w:p w:rsidR="00A702E6" w:rsidRDefault="00A702E6" w:rsidP="00A702E6">
      <w:pPr>
        <w:spacing w:after="0" w:line="240" w:lineRule="auto"/>
        <w:ind w:firstLine="567"/>
        <w:jc w:val="center"/>
        <w:rPr>
          <w:rFonts w:ascii="Times New Roman" w:hAnsi="Times New Roman"/>
          <w:b/>
          <w:sz w:val="24"/>
          <w:szCs w:val="24"/>
        </w:rPr>
      </w:pPr>
      <w:r w:rsidRPr="001B6350">
        <w:rPr>
          <w:rFonts w:ascii="Times New Roman" w:hAnsi="Times New Roman"/>
          <w:b/>
          <w:sz w:val="24"/>
          <w:szCs w:val="24"/>
        </w:rPr>
        <w:t>2.</w:t>
      </w:r>
      <w:r>
        <w:rPr>
          <w:rFonts w:ascii="Times New Roman" w:hAnsi="Times New Roman"/>
          <w:b/>
          <w:sz w:val="24"/>
          <w:szCs w:val="24"/>
        </w:rPr>
        <w:t>5</w:t>
      </w:r>
      <w:r w:rsidRPr="001B6350">
        <w:rPr>
          <w:rFonts w:ascii="Times New Roman" w:hAnsi="Times New Roman"/>
          <w:b/>
          <w:sz w:val="24"/>
          <w:szCs w:val="24"/>
        </w:rPr>
        <w:t>. Размер платы, взимаемой с заявителя при предоставлении муниципальной услуги, и способы ее взимания.</w:t>
      </w:r>
    </w:p>
    <w:p w:rsidR="00A702E6" w:rsidRDefault="00A702E6" w:rsidP="00A702E6">
      <w:pPr>
        <w:spacing w:after="0" w:line="240" w:lineRule="auto"/>
        <w:ind w:firstLine="567"/>
        <w:jc w:val="center"/>
        <w:rPr>
          <w:rFonts w:ascii="Times New Roman" w:hAnsi="Times New Roman"/>
          <w:b/>
          <w:sz w:val="24"/>
          <w:szCs w:val="24"/>
        </w:rPr>
      </w:pPr>
    </w:p>
    <w:p w:rsidR="00A702E6" w:rsidRDefault="00A702E6" w:rsidP="00A702E6">
      <w:pPr>
        <w:spacing w:after="0" w:line="240" w:lineRule="auto"/>
        <w:ind w:firstLine="709"/>
        <w:jc w:val="both"/>
        <w:rPr>
          <w:rFonts w:ascii="Times New Roman" w:hAnsi="Times New Roman"/>
          <w:sz w:val="24"/>
          <w:szCs w:val="24"/>
        </w:rPr>
      </w:pPr>
      <w:r w:rsidRPr="00BD5F69">
        <w:rPr>
          <w:rFonts w:ascii="Times New Roman" w:hAnsi="Times New Roman"/>
          <w:sz w:val="24"/>
          <w:szCs w:val="24"/>
        </w:rP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rsidR="00A702E6" w:rsidRPr="00D84D2E" w:rsidRDefault="00A702E6" w:rsidP="00A702E6">
      <w:pPr>
        <w:autoSpaceDE w:val="0"/>
        <w:spacing w:after="0" w:line="240" w:lineRule="auto"/>
        <w:ind w:firstLine="709"/>
        <w:jc w:val="both"/>
        <w:rPr>
          <w:rFonts w:ascii="Times New Roman" w:hAnsi="Times New Roman"/>
          <w:color w:val="000000"/>
          <w:spacing w:val="2"/>
          <w:sz w:val="24"/>
          <w:szCs w:val="24"/>
          <w:shd w:val="clear" w:color="auto" w:fill="FFFFFF"/>
        </w:rPr>
      </w:pPr>
    </w:p>
    <w:p w:rsidR="00A702E6" w:rsidRDefault="00A702E6" w:rsidP="00A702E6">
      <w:pPr>
        <w:shd w:val="clear" w:color="auto" w:fill="FFFFFF"/>
        <w:spacing w:after="0" w:line="240" w:lineRule="auto"/>
        <w:ind w:firstLine="567"/>
        <w:jc w:val="center"/>
      </w:pPr>
      <w:r w:rsidRPr="00BD5F69">
        <w:rPr>
          <w:rFonts w:ascii="Times New Roman" w:hAnsi="Times New Roman"/>
          <w:b/>
          <w:sz w:val="24"/>
          <w:szCs w:val="24"/>
        </w:rPr>
        <w:t>2.</w:t>
      </w:r>
      <w:r>
        <w:rPr>
          <w:rFonts w:ascii="Times New Roman" w:hAnsi="Times New Roman"/>
          <w:b/>
          <w:sz w:val="24"/>
          <w:szCs w:val="24"/>
        </w:rPr>
        <w:t>6</w:t>
      </w:r>
      <w:r w:rsidRPr="00BD5F69">
        <w:rPr>
          <w:rFonts w:ascii="Times New Roman" w:hAnsi="Times New Roman"/>
          <w:b/>
          <w:sz w:val="24"/>
          <w:szCs w:val="24"/>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t xml:space="preserve"> </w:t>
      </w:r>
    </w:p>
    <w:p w:rsidR="00A702E6" w:rsidRDefault="00A702E6" w:rsidP="00A702E6">
      <w:pPr>
        <w:shd w:val="clear" w:color="auto" w:fill="FFFFFF"/>
        <w:spacing w:after="0" w:line="240" w:lineRule="auto"/>
        <w:ind w:firstLine="567"/>
        <w:jc w:val="center"/>
      </w:pPr>
    </w:p>
    <w:p w:rsidR="00A702E6" w:rsidRDefault="00A702E6" w:rsidP="00A702E6">
      <w:pPr>
        <w:shd w:val="clear" w:color="auto" w:fill="FFFFFF"/>
        <w:spacing w:after="0" w:line="240" w:lineRule="auto"/>
        <w:ind w:firstLine="709"/>
        <w:jc w:val="both"/>
        <w:rPr>
          <w:rFonts w:ascii="Times New Roman" w:hAnsi="Times New Roman"/>
          <w:color w:val="34343C"/>
          <w:sz w:val="24"/>
          <w:szCs w:val="24"/>
        </w:rPr>
      </w:pPr>
      <w:r w:rsidRPr="00E46BED">
        <w:rPr>
          <w:rFonts w:ascii="Times New Roman" w:hAnsi="Times New Roman"/>
          <w:color w:val="34343C"/>
          <w:sz w:val="24"/>
          <w:szCs w:val="24"/>
        </w:rPr>
        <w:t xml:space="preserve">Максимальный срок ожидания в очереди при подаче </w:t>
      </w:r>
      <w:r w:rsidRPr="009924F8">
        <w:rPr>
          <w:rFonts w:ascii="Times New Roman" w:hAnsi="Times New Roman" w:cs="Times New Roman"/>
          <w:sz w:val="24"/>
          <w:szCs w:val="24"/>
        </w:rPr>
        <w:t>запрос</w:t>
      </w:r>
      <w:r>
        <w:rPr>
          <w:rFonts w:ascii="Times New Roman" w:hAnsi="Times New Roman" w:cs="Times New Roman"/>
          <w:sz w:val="24"/>
          <w:szCs w:val="24"/>
        </w:rPr>
        <w:t>а</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заявления</w:t>
      </w:r>
      <w:r w:rsidRPr="009924F8">
        <w:rPr>
          <w:rFonts w:ascii="Times New Roman" w:hAnsi="Times New Roman" w:cs="Times New Roman"/>
          <w:sz w:val="24"/>
          <w:szCs w:val="24"/>
        </w:rPr>
        <w:t>)</w:t>
      </w:r>
      <w:r w:rsidRPr="00E46BED">
        <w:rPr>
          <w:rFonts w:ascii="Times New Roman" w:hAnsi="Times New Roman"/>
          <w:color w:val="34343C"/>
          <w:sz w:val="24"/>
          <w:szCs w:val="24"/>
        </w:rPr>
        <w:t xml:space="preserve"> о</w:t>
      </w:r>
      <w:r>
        <w:rPr>
          <w:rFonts w:ascii="Times New Roman" w:hAnsi="Times New Roman"/>
          <w:color w:val="34343C"/>
          <w:sz w:val="24"/>
          <w:szCs w:val="24"/>
        </w:rPr>
        <w:t xml:space="preserve"> </w:t>
      </w:r>
      <w:r w:rsidRPr="00E46BED">
        <w:rPr>
          <w:rFonts w:ascii="Times New Roman" w:hAnsi="Times New Roman"/>
          <w:color w:val="34343C"/>
          <w:sz w:val="24"/>
          <w:szCs w:val="24"/>
        </w:rPr>
        <w:t>предоставлении муниципальной услуги и документов, предусмотренных</w:t>
      </w:r>
      <w:r>
        <w:rPr>
          <w:rFonts w:ascii="Times New Roman" w:hAnsi="Times New Roman"/>
          <w:color w:val="34343C"/>
          <w:sz w:val="24"/>
          <w:szCs w:val="24"/>
        </w:rPr>
        <w:t xml:space="preserve"> </w:t>
      </w:r>
      <w:r w:rsidRPr="00E46BED">
        <w:rPr>
          <w:rFonts w:ascii="Times New Roman" w:hAnsi="Times New Roman"/>
          <w:color w:val="34343C"/>
          <w:sz w:val="24"/>
          <w:szCs w:val="24"/>
        </w:rPr>
        <w:t xml:space="preserve">настоящим </w:t>
      </w:r>
      <w:r w:rsidRPr="00BD5F69">
        <w:rPr>
          <w:rFonts w:ascii="Times New Roman" w:hAnsi="Times New Roman"/>
          <w:sz w:val="24"/>
          <w:szCs w:val="24"/>
        </w:rPr>
        <w:t>Административным</w:t>
      </w:r>
      <w:r w:rsidRPr="00E46BED">
        <w:rPr>
          <w:rFonts w:ascii="Times New Roman" w:hAnsi="Times New Roman"/>
          <w:color w:val="34343C"/>
          <w:sz w:val="24"/>
          <w:szCs w:val="24"/>
        </w:rPr>
        <w:t xml:space="preserve"> регламентом, а также при получении результата предоставления</w:t>
      </w:r>
      <w:r>
        <w:rPr>
          <w:rFonts w:ascii="Times New Roman" w:hAnsi="Times New Roman"/>
          <w:color w:val="34343C"/>
          <w:sz w:val="24"/>
          <w:szCs w:val="24"/>
        </w:rPr>
        <w:t xml:space="preserve"> </w:t>
      </w:r>
      <w:r w:rsidRPr="00E46BED">
        <w:rPr>
          <w:rFonts w:ascii="Times New Roman" w:hAnsi="Times New Roman"/>
          <w:color w:val="34343C"/>
          <w:sz w:val="24"/>
          <w:szCs w:val="24"/>
        </w:rPr>
        <w:t>муниципальной</w:t>
      </w:r>
      <w:r>
        <w:rPr>
          <w:rFonts w:ascii="Times New Roman" w:hAnsi="Times New Roman"/>
          <w:color w:val="34343C"/>
          <w:sz w:val="24"/>
          <w:szCs w:val="24"/>
        </w:rPr>
        <w:t xml:space="preserve"> </w:t>
      </w:r>
      <w:r w:rsidRPr="00E46BED">
        <w:rPr>
          <w:rFonts w:ascii="Times New Roman" w:hAnsi="Times New Roman"/>
          <w:color w:val="34343C"/>
          <w:sz w:val="24"/>
          <w:szCs w:val="24"/>
        </w:rPr>
        <w:t>услуги</w:t>
      </w:r>
      <w:r>
        <w:rPr>
          <w:rFonts w:ascii="Times New Roman" w:hAnsi="Times New Roman"/>
          <w:color w:val="34343C"/>
          <w:sz w:val="24"/>
          <w:szCs w:val="24"/>
        </w:rPr>
        <w:t xml:space="preserve"> </w:t>
      </w:r>
      <w:r w:rsidRPr="00E46BED">
        <w:rPr>
          <w:rFonts w:ascii="Times New Roman" w:hAnsi="Times New Roman"/>
          <w:color w:val="34343C"/>
          <w:sz w:val="24"/>
          <w:szCs w:val="24"/>
        </w:rPr>
        <w:t>на</w:t>
      </w:r>
      <w:r>
        <w:rPr>
          <w:rFonts w:ascii="Times New Roman" w:hAnsi="Times New Roman"/>
          <w:color w:val="34343C"/>
          <w:sz w:val="24"/>
          <w:szCs w:val="24"/>
        </w:rPr>
        <w:t xml:space="preserve"> </w:t>
      </w:r>
      <w:r w:rsidRPr="00E46BED">
        <w:rPr>
          <w:rFonts w:ascii="Times New Roman" w:hAnsi="Times New Roman"/>
          <w:color w:val="34343C"/>
          <w:sz w:val="24"/>
          <w:szCs w:val="24"/>
        </w:rPr>
        <w:t>личном</w:t>
      </w:r>
      <w:r>
        <w:rPr>
          <w:rFonts w:ascii="Times New Roman" w:hAnsi="Times New Roman"/>
          <w:color w:val="34343C"/>
          <w:sz w:val="24"/>
          <w:szCs w:val="24"/>
        </w:rPr>
        <w:t xml:space="preserve"> </w:t>
      </w:r>
      <w:r w:rsidRPr="00E46BED">
        <w:rPr>
          <w:rFonts w:ascii="Times New Roman" w:hAnsi="Times New Roman"/>
          <w:color w:val="34343C"/>
          <w:sz w:val="24"/>
          <w:szCs w:val="24"/>
        </w:rPr>
        <w:t>приёме</w:t>
      </w:r>
      <w:r>
        <w:rPr>
          <w:rFonts w:ascii="Times New Roman" w:hAnsi="Times New Roman"/>
          <w:color w:val="34343C"/>
          <w:sz w:val="24"/>
          <w:szCs w:val="24"/>
        </w:rPr>
        <w:t xml:space="preserve"> </w:t>
      </w:r>
      <w:r w:rsidRPr="00E46BED">
        <w:rPr>
          <w:rFonts w:ascii="Times New Roman" w:hAnsi="Times New Roman"/>
          <w:color w:val="34343C"/>
          <w:sz w:val="24"/>
          <w:szCs w:val="24"/>
        </w:rPr>
        <w:t>непосредственно</w:t>
      </w:r>
      <w:r>
        <w:rPr>
          <w:rFonts w:ascii="Times New Roman" w:hAnsi="Times New Roman"/>
          <w:color w:val="34343C"/>
          <w:sz w:val="24"/>
          <w:szCs w:val="24"/>
        </w:rPr>
        <w:t xml:space="preserve"> </w:t>
      </w:r>
      <w:r w:rsidRPr="00E46BED">
        <w:rPr>
          <w:rFonts w:ascii="Times New Roman" w:hAnsi="Times New Roman"/>
          <w:color w:val="34343C"/>
          <w:sz w:val="24"/>
          <w:szCs w:val="24"/>
        </w:rPr>
        <w:t>в</w:t>
      </w:r>
      <w:r>
        <w:rPr>
          <w:rFonts w:ascii="Times New Roman" w:hAnsi="Times New Roman"/>
          <w:color w:val="34343C"/>
          <w:sz w:val="24"/>
          <w:szCs w:val="24"/>
        </w:rPr>
        <w:t xml:space="preserve"> </w:t>
      </w:r>
      <w:r w:rsidRPr="00E46BED">
        <w:rPr>
          <w:rFonts w:ascii="Times New Roman" w:hAnsi="Times New Roman"/>
          <w:color w:val="34343C"/>
          <w:sz w:val="24"/>
          <w:szCs w:val="24"/>
        </w:rPr>
        <w:t>органе,</w:t>
      </w:r>
      <w:r>
        <w:rPr>
          <w:rFonts w:ascii="Times New Roman" w:hAnsi="Times New Roman"/>
          <w:color w:val="34343C"/>
          <w:sz w:val="24"/>
          <w:szCs w:val="24"/>
        </w:rPr>
        <w:t xml:space="preserve"> </w:t>
      </w:r>
      <w:r w:rsidRPr="00E46BED">
        <w:rPr>
          <w:rFonts w:ascii="Times New Roman" w:hAnsi="Times New Roman"/>
          <w:color w:val="34343C"/>
          <w:sz w:val="24"/>
          <w:szCs w:val="24"/>
        </w:rPr>
        <w:t>предоставляющем муниципальную услугу, не должен превышать</w:t>
      </w:r>
      <w:r>
        <w:rPr>
          <w:rFonts w:ascii="Times New Roman" w:hAnsi="Times New Roman"/>
          <w:color w:val="34343C"/>
          <w:sz w:val="24"/>
          <w:szCs w:val="24"/>
        </w:rPr>
        <w:t xml:space="preserve"> </w:t>
      </w:r>
      <w:r w:rsidRPr="00E46BED">
        <w:rPr>
          <w:rFonts w:ascii="Times New Roman" w:hAnsi="Times New Roman"/>
          <w:color w:val="34343C"/>
          <w:sz w:val="24"/>
          <w:szCs w:val="24"/>
        </w:rPr>
        <w:t>15 минут.</w:t>
      </w:r>
    </w:p>
    <w:p w:rsidR="00A702E6" w:rsidRDefault="00A702E6" w:rsidP="00A702E6">
      <w:pPr>
        <w:shd w:val="clear" w:color="auto" w:fill="FFFFFF"/>
        <w:spacing w:after="0" w:line="240" w:lineRule="auto"/>
        <w:ind w:firstLine="709"/>
        <w:jc w:val="both"/>
        <w:rPr>
          <w:rFonts w:ascii="Times New Roman" w:hAnsi="Times New Roman"/>
          <w:color w:val="34343C"/>
          <w:sz w:val="24"/>
          <w:szCs w:val="24"/>
        </w:rPr>
      </w:pPr>
    </w:p>
    <w:p w:rsidR="00A702E6" w:rsidRDefault="00A702E6" w:rsidP="00A702E6">
      <w:pPr>
        <w:shd w:val="clear" w:color="auto" w:fill="FFFFFF"/>
        <w:spacing w:after="0" w:line="240" w:lineRule="auto"/>
        <w:ind w:firstLine="567"/>
        <w:jc w:val="center"/>
      </w:pPr>
      <w:r>
        <w:rPr>
          <w:rFonts w:ascii="Times New Roman" w:hAnsi="Times New Roman"/>
          <w:b/>
          <w:sz w:val="24"/>
          <w:szCs w:val="24"/>
        </w:rPr>
        <w:t>2.7</w:t>
      </w:r>
      <w:r w:rsidRPr="00BD5F69">
        <w:rPr>
          <w:rFonts w:ascii="Times New Roman" w:hAnsi="Times New Roman"/>
          <w:b/>
          <w:sz w:val="24"/>
          <w:szCs w:val="24"/>
        </w:rPr>
        <w:t>. Срок регистрации запроса заявителя о предоставлении муниципальной услуги.</w:t>
      </w:r>
      <w:r>
        <w:t xml:space="preserve"> </w:t>
      </w:r>
    </w:p>
    <w:p w:rsidR="00A702E6" w:rsidRDefault="00A702E6" w:rsidP="00A702E6">
      <w:pPr>
        <w:shd w:val="clear" w:color="auto" w:fill="FFFFFF"/>
        <w:spacing w:after="0" w:line="240" w:lineRule="auto"/>
        <w:ind w:firstLine="567"/>
        <w:jc w:val="center"/>
      </w:pPr>
    </w:p>
    <w:p w:rsidR="00A702E6" w:rsidRPr="00BD5F69" w:rsidRDefault="00A702E6" w:rsidP="00A702E6">
      <w:pPr>
        <w:shd w:val="clear" w:color="auto" w:fill="FFFFFF"/>
        <w:spacing w:after="0" w:line="240" w:lineRule="auto"/>
        <w:ind w:firstLine="709"/>
        <w:jc w:val="both"/>
        <w:rPr>
          <w:rFonts w:ascii="Times New Roman" w:hAnsi="Times New Roman"/>
          <w:sz w:val="24"/>
          <w:szCs w:val="24"/>
        </w:rPr>
      </w:pPr>
      <w:r w:rsidRPr="002C13C1">
        <w:rPr>
          <w:rFonts w:ascii="Times New Roman" w:hAnsi="Times New Roman"/>
          <w:color w:val="34343C"/>
          <w:sz w:val="24"/>
          <w:szCs w:val="24"/>
          <w:shd w:val="clear" w:color="auto" w:fill="FFFFFF"/>
        </w:rPr>
        <w:t>2.7.1.</w:t>
      </w:r>
      <w:r>
        <w:rPr>
          <w:rFonts w:ascii="Helvetica" w:hAnsi="Helvetica" w:cs="Helvetica"/>
          <w:color w:val="34343C"/>
          <w:sz w:val="23"/>
          <w:szCs w:val="23"/>
          <w:shd w:val="clear" w:color="auto" w:fill="FFFFFF"/>
        </w:rPr>
        <w:t xml:space="preserve"> </w:t>
      </w:r>
      <w:r w:rsidRPr="004F0544">
        <w:rPr>
          <w:rFonts w:ascii="Times New Roman" w:hAnsi="Times New Roman" w:cs="Times New Roman"/>
          <w:color w:val="34343C"/>
          <w:sz w:val="24"/>
          <w:szCs w:val="24"/>
          <w:shd w:val="clear" w:color="auto" w:fill="FFFFFF"/>
        </w:rPr>
        <w:t>З</w:t>
      </w:r>
      <w:r w:rsidRPr="009924F8">
        <w:rPr>
          <w:rFonts w:ascii="Times New Roman" w:hAnsi="Times New Roman" w:cs="Times New Roman"/>
          <w:sz w:val="24"/>
          <w:szCs w:val="24"/>
        </w:rPr>
        <w:t xml:space="preserve">апрос </w:t>
      </w:r>
      <w:r>
        <w:rPr>
          <w:rFonts w:ascii="Times New Roman" w:hAnsi="Times New Roman" w:cs="Times New Roman"/>
          <w:sz w:val="24"/>
          <w:szCs w:val="24"/>
        </w:rPr>
        <w:t>(уведомление, заявление</w:t>
      </w:r>
      <w:r w:rsidRPr="009924F8">
        <w:rPr>
          <w:rFonts w:ascii="Times New Roman" w:hAnsi="Times New Roman" w:cs="Times New Roman"/>
          <w:sz w:val="24"/>
          <w:szCs w:val="24"/>
        </w:rPr>
        <w:t>)</w:t>
      </w:r>
      <w:r w:rsidRPr="00BD5F69">
        <w:rPr>
          <w:rFonts w:ascii="Times New Roman" w:hAnsi="Times New Roman"/>
          <w:sz w:val="24"/>
          <w:szCs w:val="24"/>
        </w:rPr>
        <w:t xml:space="preserve"> о предоставлении муниципальной услуги, предусмотренные настоящим Административным регламентом, регистрируются в день их поступления в </w:t>
      </w:r>
      <w:r>
        <w:rPr>
          <w:rFonts w:ascii="Times New Roman" w:hAnsi="Times New Roman"/>
          <w:sz w:val="24"/>
          <w:szCs w:val="24"/>
        </w:rPr>
        <w:t>А</w:t>
      </w:r>
      <w:r w:rsidRPr="00BD5F69">
        <w:rPr>
          <w:rFonts w:ascii="Times New Roman" w:hAnsi="Times New Roman"/>
          <w:sz w:val="24"/>
          <w:szCs w:val="24"/>
        </w:rPr>
        <w:t xml:space="preserve">дминистрацию. </w:t>
      </w:r>
    </w:p>
    <w:p w:rsidR="00A702E6" w:rsidRPr="00BD5F69" w:rsidRDefault="00A702E6" w:rsidP="00A702E6">
      <w:pPr>
        <w:shd w:val="clear" w:color="auto" w:fill="FFFFFF"/>
        <w:spacing w:after="0" w:line="240" w:lineRule="auto"/>
        <w:ind w:firstLine="709"/>
        <w:jc w:val="both"/>
        <w:rPr>
          <w:rFonts w:ascii="Times New Roman" w:hAnsi="Times New Roman"/>
          <w:sz w:val="24"/>
          <w:szCs w:val="24"/>
        </w:rPr>
      </w:pPr>
      <w:r w:rsidRPr="002C13C1">
        <w:rPr>
          <w:rFonts w:ascii="Times New Roman" w:hAnsi="Times New Roman"/>
          <w:color w:val="34343C"/>
          <w:sz w:val="24"/>
          <w:szCs w:val="24"/>
          <w:shd w:val="clear" w:color="auto" w:fill="FFFFFF"/>
        </w:rPr>
        <w:t>2.7.2.</w:t>
      </w:r>
      <w:r>
        <w:rPr>
          <w:rFonts w:ascii="Helvetica" w:hAnsi="Helvetica" w:cs="Helvetica"/>
          <w:color w:val="34343C"/>
          <w:sz w:val="23"/>
          <w:szCs w:val="23"/>
          <w:shd w:val="clear" w:color="auto" w:fill="FFFFFF"/>
        </w:rPr>
        <w:t xml:space="preserve"> </w:t>
      </w:r>
      <w:r>
        <w:rPr>
          <w:rFonts w:ascii="Times New Roman" w:hAnsi="Times New Roman" w:cs="Times New Roman"/>
          <w:sz w:val="24"/>
          <w:szCs w:val="24"/>
        </w:rPr>
        <w:t>З</w:t>
      </w:r>
      <w:r w:rsidRPr="009924F8">
        <w:rPr>
          <w:rFonts w:ascii="Times New Roman" w:hAnsi="Times New Roman" w:cs="Times New Roman"/>
          <w:sz w:val="24"/>
          <w:szCs w:val="24"/>
        </w:rPr>
        <w:t xml:space="preserve">апрос </w:t>
      </w:r>
      <w:r>
        <w:rPr>
          <w:rFonts w:ascii="Times New Roman" w:hAnsi="Times New Roman" w:cs="Times New Roman"/>
          <w:sz w:val="24"/>
          <w:szCs w:val="24"/>
        </w:rPr>
        <w:t>(уведомление, заявление</w:t>
      </w:r>
      <w:r w:rsidRPr="009924F8">
        <w:rPr>
          <w:rFonts w:ascii="Times New Roman" w:hAnsi="Times New Roman" w:cs="Times New Roman"/>
          <w:sz w:val="24"/>
          <w:szCs w:val="24"/>
        </w:rPr>
        <w:t>)</w:t>
      </w:r>
      <w:r w:rsidRPr="00BD5F69">
        <w:rPr>
          <w:rFonts w:ascii="Times New Roman" w:hAnsi="Times New Roman"/>
          <w:sz w:val="24"/>
          <w:szCs w:val="24"/>
        </w:rPr>
        <w:t xml:space="preserve"> о предоставлении муниципальной услуги, предусмотренные настоящим 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 </w:t>
      </w:r>
    </w:p>
    <w:p w:rsidR="00A702E6" w:rsidRDefault="00A702E6" w:rsidP="00A702E6">
      <w:pPr>
        <w:shd w:val="clear" w:color="auto" w:fill="FFFFFF"/>
        <w:spacing w:after="0" w:line="240" w:lineRule="auto"/>
        <w:ind w:firstLine="709"/>
        <w:jc w:val="both"/>
        <w:rPr>
          <w:rFonts w:ascii="Times New Roman" w:hAnsi="Times New Roman"/>
          <w:sz w:val="24"/>
          <w:szCs w:val="24"/>
        </w:rPr>
      </w:pPr>
      <w:r w:rsidRPr="007440F6">
        <w:rPr>
          <w:rFonts w:ascii="Times New Roman" w:hAnsi="Times New Roman"/>
          <w:color w:val="34343C"/>
          <w:sz w:val="24"/>
          <w:szCs w:val="24"/>
          <w:shd w:val="clear" w:color="auto" w:fill="FFFFFF"/>
        </w:rPr>
        <w:t>2.7.3.</w:t>
      </w:r>
      <w:r>
        <w:rPr>
          <w:rFonts w:ascii="Helvetica" w:hAnsi="Helvetica" w:cs="Helvetica"/>
          <w:color w:val="34343C"/>
          <w:sz w:val="23"/>
          <w:szCs w:val="23"/>
          <w:shd w:val="clear" w:color="auto" w:fill="FFFFFF"/>
        </w:rPr>
        <w:t xml:space="preserve"> </w:t>
      </w:r>
      <w:r w:rsidRPr="00BD5F69">
        <w:rPr>
          <w:rFonts w:ascii="Times New Roman" w:hAnsi="Times New Roman"/>
          <w:sz w:val="24"/>
          <w:szCs w:val="24"/>
        </w:rPr>
        <w:t xml:space="preserve">В случае поступления </w:t>
      </w:r>
      <w:r w:rsidRPr="009924F8">
        <w:rPr>
          <w:rFonts w:ascii="Times New Roman" w:hAnsi="Times New Roman" w:cs="Times New Roman"/>
          <w:sz w:val="24"/>
          <w:szCs w:val="24"/>
        </w:rPr>
        <w:t>запрос</w:t>
      </w:r>
      <w:r>
        <w:rPr>
          <w:rFonts w:ascii="Times New Roman" w:hAnsi="Times New Roman" w:cs="Times New Roman"/>
          <w:sz w:val="24"/>
          <w:szCs w:val="24"/>
        </w:rPr>
        <w:t>а</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заявления</w:t>
      </w:r>
      <w:r w:rsidRPr="009924F8">
        <w:rPr>
          <w:rFonts w:ascii="Times New Roman" w:hAnsi="Times New Roman" w:cs="Times New Roman"/>
          <w:sz w:val="24"/>
          <w:szCs w:val="24"/>
        </w:rPr>
        <w:t>)</w:t>
      </w:r>
      <w:r w:rsidRPr="00BD5F69">
        <w:rPr>
          <w:rFonts w:ascii="Times New Roman" w:hAnsi="Times New Roman"/>
          <w:sz w:val="24"/>
          <w:szCs w:val="24"/>
        </w:rPr>
        <w:t xml:space="preserve">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w:t>
      </w:r>
    </w:p>
    <w:p w:rsidR="00FF1444" w:rsidRDefault="00FF1444" w:rsidP="008608C7">
      <w:pPr>
        <w:suppressAutoHyphens w:val="0"/>
        <w:autoSpaceDE w:val="0"/>
        <w:autoSpaceDN w:val="0"/>
        <w:adjustRightInd w:val="0"/>
        <w:spacing w:after="0" w:line="240" w:lineRule="auto"/>
        <w:ind w:firstLine="567"/>
        <w:jc w:val="both"/>
        <w:rPr>
          <w:rFonts w:ascii="Times New Roman" w:hAnsi="Times New Roman" w:cs="Times New Roman"/>
          <w:sz w:val="28"/>
          <w:szCs w:val="28"/>
        </w:rPr>
      </w:pPr>
    </w:p>
    <w:p w:rsidR="00A702E6" w:rsidRDefault="00A702E6" w:rsidP="00A702E6">
      <w:pPr>
        <w:shd w:val="clear" w:color="auto" w:fill="FFFFFF"/>
        <w:spacing w:after="0" w:line="240" w:lineRule="auto"/>
        <w:ind w:firstLine="567"/>
        <w:jc w:val="center"/>
        <w:rPr>
          <w:b/>
        </w:rPr>
      </w:pPr>
      <w:r>
        <w:rPr>
          <w:rFonts w:ascii="Times New Roman" w:hAnsi="Times New Roman"/>
          <w:b/>
          <w:sz w:val="24"/>
          <w:szCs w:val="24"/>
        </w:rPr>
        <w:t>2.8</w:t>
      </w:r>
      <w:r w:rsidRPr="00BD5F69">
        <w:rPr>
          <w:rFonts w:ascii="Times New Roman" w:hAnsi="Times New Roman"/>
          <w:b/>
          <w:sz w:val="24"/>
          <w:szCs w:val="24"/>
        </w:rPr>
        <w:t>. Требования к помещениям, в которых предоставля</w:t>
      </w:r>
      <w:r>
        <w:rPr>
          <w:rFonts w:ascii="Times New Roman" w:hAnsi="Times New Roman"/>
          <w:b/>
          <w:sz w:val="24"/>
          <w:szCs w:val="24"/>
        </w:rPr>
        <w:t>е</w:t>
      </w:r>
      <w:r w:rsidRPr="00BD5F69">
        <w:rPr>
          <w:rFonts w:ascii="Times New Roman" w:hAnsi="Times New Roman"/>
          <w:b/>
          <w:sz w:val="24"/>
          <w:szCs w:val="24"/>
        </w:rPr>
        <w:t>тся муниципальн</w:t>
      </w:r>
      <w:r>
        <w:rPr>
          <w:rFonts w:ascii="Times New Roman" w:hAnsi="Times New Roman"/>
          <w:b/>
          <w:sz w:val="24"/>
          <w:szCs w:val="24"/>
        </w:rPr>
        <w:t>ая</w:t>
      </w:r>
      <w:r w:rsidRPr="00BD5F69">
        <w:rPr>
          <w:rFonts w:ascii="Times New Roman" w:hAnsi="Times New Roman"/>
          <w:b/>
          <w:sz w:val="24"/>
          <w:szCs w:val="24"/>
        </w:rPr>
        <w:t xml:space="preserve"> услуг</w:t>
      </w:r>
      <w:r>
        <w:rPr>
          <w:rFonts w:ascii="Times New Roman" w:hAnsi="Times New Roman"/>
          <w:b/>
          <w:sz w:val="24"/>
          <w:szCs w:val="24"/>
        </w:rPr>
        <w:t>а</w:t>
      </w:r>
      <w:r w:rsidRPr="00BD5F69">
        <w:rPr>
          <w:rFonts w:ascii="Times New Roman" w:hAnsi="Times New Roman"/>
          <w:b/>
          <w:sz w:val="24"/>
          <w:szCs w:val="24"/>
        </w:rPr>
        <w:t>.</w:t>
      </w:r>
    </w:p>
    <w:p w:rsidR="00A702E6" w:rsidRPr="00BD5F69" w:rsidRDefault="00A702E6" w:rsidP="00A702E6">
      <w:pPr>
        <w:shd w:val="clear" w:color="auto" w:fill="FFFFFF"/>
        <w:spacing w:after="0" w:line="240" w:lineRule="auto"/>
        <w:ind w:firstLine="567"/>
        <w:jc w:val="both"/>
        <w:rPr>
          <w:b/>
        </w:rPr>
      </w:pPr>
    </w:p>
    <w:p w:rsidR="00A702E6" w:rsidRDefault="00A702E6" w:rsidP="00A702E6">
      <w:pPr>
        <w:shd w:val="clear" w:color="auto" w:fill="FFFFFF"/>
        <w:spacing w:after="0" w:line="240" w:lineRule="auto"/>
        <w:ind w:firstLine="709"/>
        <w:jc w:val="both"/>
        <w:rPr>
          <w:rFonts w:ascii="Times New Roman" w:hAnsi="Times New Roman"/>
          <w:sz w:val="24"/>
          <w:szCs w:val="24"/>
        </w:rPr>
      </w:pPr>
      <w:r w:rsidRPr="009C193C">
        <w:rPr>
          <w:rFonts w:ascii="Times New Roman" w:hAnsi="Times New Roman"/>
          <w:sz w:val="24"/>
          <w:szCs w:val="24"/>
        </w:rPr>
        <w:t xml:space="preserve">Требования, которым должны соответствовать помещения, в которых </w:t>
      </w:r>
      <w:proofErr w:type="gramStart"/>
      <w:r w:rsidRPr="009C193C">
        <w:rPr>
          <w:rFonts w:ascii="Times New Roman" w:hAnsi="Times New Roman"/>
          <w:sz w:val="24"/>
          <w:szCs w:val="24"/>
        </w:rPr>
        <w:t>предоставляется муниципальная услуга в случае обращения заявителя непосредственно в Администрацию размещены</w:t>
      </w:r>
      <w:proofErr w:type="gramEnd"/>
      <w:r w:rsidRPr="009C193C">
        <w:rPr>
          <w:rFonts w:ascii="Times New Roman" w:hAnsi="Times New Roman"/>
          <w:sz w:val="24"/>
          <w:szCs w:val="24"/>
        </w:rPr>
        <w:t xml:space="preserve"> на официальном сайте </w:t>
      </w:r>
      <w:proofErr w:type="spellStart"/>
      <w:r w:rsidRPr="009C193C">
        <w:rPr>
          <w:rFonts w:ascii="Times New Roman" w:hAnsi="Times New Roman"/>
          <w:sz w:val="24"/>
          <w:szCs w:val="24"/>
        </w:rPr>
        <w:t>Балахнинского</w:t>
      </w:r>
      <w:proofErr w:type="spellEnd"/>
      <w:r w:rsidRPr="009C193C">
        <w:rPr>
          <w:rFonts w:ascii="Times New Roman" w:hAnsi="Times New Roman"/>
          <w:sz w:val="24"/>
          <w:szCs w:val="24"/>
        </w:rPr>
        <w:t xml:space="preserve"> муниципального округа Нижегородской области, а также на Едином портале государственных и муниципальных услуг.</w:t>
      </w:r>
    </w:p>
    <w:p w:rsidR="00A702E6" w:rsidRDefault="00A702E6" w:rsidP="00A702E6">
      <w:pPr>
        <w:pStyle w:val="ConsPlusTitle"/>
        <w:jc w:val="center"/>
        <w:outlineLvl w:val="2"/>
        <w:rPr>
          <w:rFonts w:ascii="Times New Roman" w:hAnsi="Times New Roman" w:cs="Times New Roman"/>
          <w:sz w:val="28"/>
          <w:szCs w:val="28"/>
        </w:rPr>
      </w:pPr>
    </w:p>
    <w:p w:rsidR="00A702E6" w:rsidRDefault="00A702E6" w:rsidP="00A702E6">
      <w:pPr>
        <w:autoSpaceDE w:val="0"/>
        <w:autoSpaceDN w:val="0"/>
        <w:adjustRightInd w:val="0"/>
        <w:spacing w:after="0" w:line="240" w:lineRule="auto"/>
        <w:jc w:val="center"/>
      </w:pPr>
      <w:r>
        <w:rPr>
          <w:rFonts w:ascii="Times New Roman" w:hAnsi="Times New Roman"/>
          <w:b/>
          <w:sz w:val="24"/>
          <w:szCs w:val="24"/>
        </w:rPr>
        <w:t>2.9</w:t>
      </w:r>
      <w:r w:rsidRPr="00BD5F69">
        <w:rPr>
          <w:rFonts w:ascii="Times New Roman" w:hAnsi="Times New Roman"/>
          <w:b/>
          <w:sz w:val="24"/>
          <w:szCs w:val="24"/>
        </w:rPr>
        <w:t xml:space="preserve">. </w:t>
      </w:r>
      <w:r>
        <w:rPr>
          <w:rFonts w:ascii="Times New Roman" w:hAnsi="Times New Roman"/>
          <w:b/>
          <w:bCs/>
          <w:sz w:val="24"/>
          <w:szCs w:val="24"/>
        </w:rPr>
        <w:t xml:space="preserve">Показатели доступности и качества  </w:t>
      </w:r>
      <w:r w:rsidRPr="00BD5F69">
        <w:rPr>
          <w:rFonts w:ascii="Times New Roman" w:hAnsi="Times New Roman"/>
          <w:b/>
          <w:sz w:val="24"/>
          <w:szCs w:val="24"/>
        </w:rPr>
        <w:t>муниципальной услуги.</w:t>
      </w:r>
    </w:p>
    <w:p w:rsidR="00A702E6" w:rsidRDefault="00A702E6" w:rsidP="00A702E6">
      <w:pPr>
        <w:shd w:val="clear" w:color="auto" w:fill="FFFFFF"/>
        <w:spacing w:after="0" w:line="240" w:lineRule="auto"/>
        <w:ind w:firstLine="567"/>
        <w:jc w:val="both"/>
      </w:pPr>
    </w:p>
    <w:p w:rsidR="00A702E6" w:rsidRPr="009C193C" w:rsidRDefault="00A702E6" w:rsidP="00A702E6">
      <w:pPr>
        <w:shd w:val="clear" w:color="auto" w:fill="FFFFFF"/>
        <w:spacing w:line="240" w:lineRule="auto"/>
        <w:ind w:firstLine="709"/>
        <w:jc w:val="both"/>
        <w:rPr>
          <w:rFonts w:ascii="Times New Roman" w:hAnsi="Times New Roman"/>
          <w:sz w:val="24"/>
          <w:szCs w:val="24"/>
        </w:rPr>
      </w:pPr>
      <w:r w:rsidRPr="009C193C">
        <w:rPr>
          <w:rFonts w:ascii="Times New Roman" w:hAnsi="Times New Roman"/>
          <w:sz w:val="24"/>
          <w:szCs w:val="24"/>
        </w:rPr>
        <w:t xml:space="preserve">Перечень показателей качества и доступности муниципальной услуги размещен на официальном сайте </w:t>
      </w:r>
      <w:proofErr w:type="spellStart"/>
      <w:r w:rsidRPr="009C193C">
        <w:rPr>
          <w:rFonts w:ascii="Times New Roman" w:hAnsi="Times New Roman"/>
          <w:sz w:val="24"/>
          <w:szCs w:val="24"/>
        </w:rPr>
        <w:t>Балахнинского</w:t>
      </w:r>
      <w:proofErr w:type="spellEnd"/>
      <w:r w:rsidRPr="009C193C">
        <w:rPr>
          <w:rFonts w:ascii="Times New Roman" w:hAnsi="Times New Roman"/>
          <w:sz w:val="24"/>
          <w:szCs w:val="24"/>
        </w:rPr>
        <w:t xml:space="preserve"> муниципального округа Нижегородской области, а также на Едином портале государственных и муниципальных услуг. </w:t>
      </w:r>
    </w:p>
    <w:p w:rsidR="00A702E6" w:rsidRPr="00697BF3" w:rsidRDefault="00A702E6" w:rsidP="00A702E6">
      <w:pPr>
        <w:shd w:val="clear" w:color="auto" w:fill="FFFFFF"/>
        <w:spacing w:after="0" w:line="240" w:lineRule="auto"/>
        <w:jc w:val="center"/>
        <w:rPr>
          <w:rFonts w:ascii="Times New Roman" w:hAnsi="Times New Roman"/>
          <w:b/>
          <w:color w:val="34343C"/>
          <w:sz w:val="24"/>
          <w:szCs w:val="24"/>
        </w:rPr>
      </w:pPr>
      <w:r w:rsidRPr="00697BF3">
        <w:rPr>
          <w:rFonts w:ascii="Times New Roman" w:hAnsi="Times New Roman"/>
          <w:b/>
          <w:sz w:val="24"/>
          <w:szCs w:val="24"/>
        </w:rPr>
        <w:t xml:space="preserve">2.10. </w:t>
      </w:r>
      <w:r w:rsidRPr="00697BF3">
        <w:rPr>
          <w:rFonts w:ascii="Times New Roman" w:hAnsi="Times New Roman"/>
          <w:b/>
          <w:color w:val="34343C"/>
          <w:sz w:val="24"/>
          <w:szCs w:val="24"/>
        </w:rPr>
        <w:t>Иные требования к предоставлению муниципальной услуги, в том</w:t>
      </w:r>
    </w:p>
    <w:p w:rsidR="00A702E6" w:rsidRPr="00697BF3" w:rsidRDefault="00A702E6" w:rsidP="00A702E6">
      <w:pPr>
        <w:shd w:val="clear" w:color="auto" w:fill="FFFFFF"/>
        <w:spacing w:after="0" w:line="240" w:lineRule="auto"/>
        <w:jc w:val="center"/>
        <w:rPr>
          <w:rFonts w:ascii="Times New Roman" w:hAnsi="Times New Roman"/>
          <w:b/>
          <w:color w:val="34343C"/>
          <w:sz w:val="24"/>
          <w:szCs w:val="24"/>
        </w:rPr>
      </w:pPr>
      <w:proofErr w:type="gramStart"/>
      <w:r w:rsidRPr="00697BF3">
        <w:rPr>
          <w:rFonts w:ascii="Times New Roman" w:hAnsi="Times New Roman"/>
          <w:b/>
          <w:color w:val="34343C"/>
          <w:sz w:val="24"/>
          <w:szCs w:val="24"/>
        </w:rPr>
        <w:t>числе</w:t>
      </w:r>
      <w:proofErr w:type="gramEnd"/>
      <w:r w:rsidRPr="00697BF3">
        <w:rPr>
          <w:rFonts w:ascii="Times New Roman" w:hAnsi="Times New Roman"/>
          <w:b/>
          <w:color w:val="34343C"/>
          <w:sz w:val="24"/>
          <w:szCs w:val="24"/>
        </w:rPr>
        <w:t xml:space="preserve"> учитывающие особенности предоставления муниципальных услуг</w:t>
      </w:r>
    </w:p>
    <w:p w:rsidR="00A702E6" w:rsidRPr="00697BF3" w:rsidRDefault="00A702E6" w:rsidP="00A702E6">
      <w:pPr>
        <w:shd w:val="clear" w:color="auto" w:fill="FFFFFF"/>
        <w:spacing w:after="0" w:line="240" w:lineRule="auto"/>
        <w:jc w:val="center"/>
        <w:rPr>
          <w:rFonts w:ascii="Times New Roman" w:hAnsi="Times New Roman"/>
          <w:b/>
          <w:color w:val="34343C"/>
          <w:sz w:val="24"/>
          <w:szCs w:val="24"/>
        </w:rPr>
      </w:pPr>
      <w:r w:rsidRPr="00697BF3">
        <w:rPr>
          <w:rFonts w:ascii="Times New Roman" w:hAnsi="Times New Roman"/>
          <w:b/>
          <w:color w:val="34343C"/>
          <w:sz w:val="24"/>
          <w:szCs w:val="24"/>
        </w:rPr>
        <w:t>в многофункциональных центрах и особенности предоставления</w:t>
      </w:r>
    </w:p>
    <w:p w:rsidR="00A702E6" w:rsidRPr="00697BF3" w:rsidRDefault="00A702E6" w:rsidP="00A702E6">
      <w:pPr>
        <w:shd w:val="clear" w:color="auto" w:fill="FFFFFF"/>
        <w:spacing w:after="0" w:line="240" w:lineRule="auto"/>
        <w:jc w:val="center"/>
        <w:rPr>
          <w:rFonts w:ascii="Times New Roman" w:hAnsi="Times New Roman"/>
          <w:b/>
          <w:color w:val="34343C"/>
          <w:sz w:val="24"/>
          <w:szCs w:val="24"/>
        </w:rPr>
      </w:pPr>
      <w:r w:rsidRPr="00697BF3">
        <w:rPr>
          <w:rFonts w:ascii="Times New Roman" w:hAnsi="Times New Roman"/>
          <w:b/>
          <w:color w:val="34343C"/>
          <w:sz w:val="24"/>
          <w:szCs w:val="24"/>
        </w:rPr>
        <w:t>муниципальных услуг в электронной форме</w:t>
      </w:r>
      <w:r>
        <w:rPr>
          <w:rFonts w:ascii="Times New Roman" w:hAnsi="Times New Roman"/>
          <w:b/>
          <w:color w:val="34343C"/>
          <w:sz w:val="24"/>
          <w:szCs w:val="24"/>
        </w:rPr>
        <w:t>.</w:t>
      </w:r>
    </w:p>
    <w:p w:rsidR="00A702E6" w:rsidRDefault="00A702E6" w:rsidP="00A702E6">
      <w:pPr>
        <w:shd w:val="clear" w:color="auto" w:fill="FFFFFF"/>
        <w:spacing w:after="0" w:line="240" w:lineRule="auto"/>
        <w:ind w:firstLine="567"/>
        <w:jc w:val="both"/>
      </w:pP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2.10.1 Услуги, которые являются необходимыми и обязательными для предоставления муниципальной услуги, не предусмотрены.</w:t>
      </w: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2.10.2 Плата за оказание услуг, необходимых и обязательных для предоставления муниципальной услуги, не взимается ввиду отсутствия таковых.</w:t>
      </w: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2.10.3 Перечень информационных систем, используемых для предоставления муниципальной услуги:</w:t>
      </w: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 xml:space="preserve"> - федеральная государственная информационная система "Единая система межведомственного электронного взаимодействия"; </w:t>
      </w:r>
    </w:p>
    <w:p w:rsidR="00A702E6" w:rsidRPr="00E6712D" w:rsidRDefault="00A702E6" w:rsidP="00A702E6">
      <w:pPr>
        <w:spacing w:after="0" w:line="240" w:lineRule="auto"/>
        <w:ind w:firstLine="709"/>
        <w:rPr>
          <w:rFonts w:ascii="Times New Roman" w:hAnsi="Times New Roman"/>
          <w:sz w:val="24"/>
          <w:szCs w:val="24"/>
        </w:rPr>
      </w:pPr>
      <w:r w:rsidRPr="00E6712D">
        <w:rPr>
          <w:rFonts w:ascii="Times New Roman" w:hAnsi="Times New Roman"/>
          <w:sz w:val="24"/>
          <w:szCs w:val="24"/>
        </w:rPr>
        <w:t xml:space="preserve">- Единый портал государственных и муниципальных услуг (Единый портал); </w:t>
      </w: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 система, автоматизирующая исполнение государственных функций или предоставление государственных услуг.</w:t>
      </w:r>
    </w:p>
    <w:p w:rsidR="00A702E6" w:rsidRPr="00042CEE" w:rsidRDefault="00A702E6" w:rsidP="00A702E6">
      <w:pPr>
        <w:autoSpaceDE w:val="0"/>
        <w:autoSpaceDN w:val="0"/>
        <w:adjustRightInd w:val="0"/>
        <w:spacing w:after="0" w:line="240" w:lineRule="auto"/>
        <w:ind w:firstLine="709"/>
        <w:jc w:val="both"/>
        <w:rPr>
          <w:rFonts w:ascii="Times New Roman" w:hAnsi="Times New Roman"/>
          <w:sz w:val="24"/>
          <w:szCs w:val="24"/>
        </w:rPr>
      </w:pPr>
      <w:proofErr w:type="gramStart"/>
      <w:r w:rsidRPr="00042CEE">
        <w:rPr>
          <w:rFonts w:ascii="Times New Roman" w:hAnsi="Times New Roman"/>
          <w:sz w:val="24"/>
          <w:szCs w:val="24"/>
        </w:rPr>
        <w:t>2.10.4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End"/>
    </w:p>
    <w:p w:rsidR="00A702E6" w:rsidRPr="00042CEE" w:rsidRDefault="00A702E6" w:rsidP="00A702E6">
      <w:pPr>
        <w:autoSpaceDE w:val="0"/>
        <w:autoSpaceDN w:val="0"/>
        <w:adjustRightInd w:val="0"/>
        <w:spacing w:after="0" w:line="240" w:lineRule="auto"/>
        <w:ind w:firstLine="709"/>
        <w:jc w:val="both"/>
        <w:rPr>
          <w:rFonts w:ascii="Times New Roman" w:hAnsi="Times New Roman"/>
          <w:sz w:val="24"/>
          <w:szCs w:val="24"/>
        </w:rPr>
      </w:pPr>
      <w:r w:rsidRPr="00042CEE">
        <w:rPr>
          <w:rFonts w:ascii="Times New Roman" w:hAnsi="Times New Roman"/>
          <w:sz w:val="24"/>
          <w:szCs w:val="24"/>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w:t>
      </w:r>
    </w:p>
    <w:p w:rsidR="00A702E6" w:rsidRPr="00E6712D" w:rsidRDefault="00A702E6" w:rsidP="00A702E6">
      <w:pPr>
        <w:spacing w:after="0" w:line="240" w:lineRule="auto"/>
        <w:ind w:firstLine="709"/>
        <w:jc w:val="both"/>
        <w:rPr>
          <w:rFonts w:ascii="Times New Roman" w:hAnsi="Times New Roman"/>
          <w:sz w:val="24"/>
          <w:szCs w:val="24"/>
        </w:rPr>
      </w:pPr>
      <w:r w:rsidRPr="00E6712D">
        <w:rPr>
          <w:rFonts w:ascii="Times New Roman" w:hAnsi="Times New Roman"/>
          <w:sz w:val="24"/>
          <w:szCs w:val="24"/>
        </w:rPr>
        <w:t>2.10.6 В</w:t>
      </w:r>
      <w:r w:rsidRPr="00E6712D">
        <w:rPr>
          <w:rFonts w:ascii="Times New Roman" w:hAnsi="Times New Roman"/>
          <w:sz w:val="24"/>
          <w:szCs w:val="24"/>
          <w:shd w:val="clear" w:color="auto" w:fill="FFFFFF"/>
        </w:rPr>
        <w:t>озможность</w:t>
      </w:r>
      <w:r w:rsidRPr="00E6712D">
        <w:rPr>
          <w:rFonts w:ascii="Times New Roman" w:hAnsi="Times New Roman"/>
          <w:sz w:val="24"/>
          <w:szCs w:val="24"/>
        </w:rPr>
        <w:t xml:space="preserve"> </w:t>
      </w:r>
      <w:r w:rsidRPr="00E6712D">
        <w:rPr>
          <w:rFonts w:ascii="Times New Roman" w:hAnsi="Times New Roman"/>
          <w:sz w:val="24"/>
          <w:szCs w:val="24"/>
          <w:shd w:val="clear" w:color="auto" w:fill="FFFFFF"/>
        </w:rPr>
        <w:t xml:space="preserve">предоставление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w:t>
      </w:r>
      <w:r w:rsidRPr="00E6712D">
        <w:rPr>
          <w:rFonts w:ascii="Times New Roman" w:hAnsi="Times New Roman"/>
          <w:sz w:val="24"/>
          <w:szCs w:val="24"/>
        </w:rPr>
        <w:t>- не предусмотрена.</w:t>
      </w:r>
    </w:p>
    <w:p w:rsidR="00A702E6" w:rsidRDefault="00A702E6" w:rsidP="00A702E6">
      <w:pPr>
        <w:spacing w:after="0" w:line="240" w:lineRule="auto"/>
        <w:ind w:firstLine="709"/>
        <w:jc w:val="both"/>
        <w:rPr>
          <w:rFonts w:ascii="Times New Roman" w:hAnsi="Times New Roman"/>
          <w:sz w:val="24"/>
          <w:szCs w:val="24"/>
        </w:rPr>
      </w:pPr>
      <w:proofErr w:type="gramStart"/>
      <w:r w:rsidRPr="00E6712D">
        <w:rPr>
          <w:rFonts w:ascii="Times New Roman" w:hAnsi="Times New Roman"/>
          <w:sz w:val="24"/>
          <w:szCs w:val="24"/>
        </w:rPr>
        <w:t>2.10.7 В</w:t>
      </w:r>
      <w:r w:rsidRPr="00E6712D">
        <w:rPr>
          <w:rFonts w:ascii="Times New Roman" w:hAnsi="Times New Roman"/>
          <w:sz w:val="24"/>
          <w:szCs w:val="24"/>
          <w:shd w:val="clear" w:color="auto" w:fill="FFFFFF"/>
        </w:rPr>
        <w:t xml:space="preserve">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w:t>
      </w:r>
      <w:r w:rsidRPr="00E6712D">
        <w:rPr>
          <w:rFonts w:ascii="Times New Roman" w:hAnsi="Times New Roman"/>
          <w:sz w:val="24"/>
          <w:szCs w:val="24"/>
        </w:rPr>
        <w:t>- не предусмотрена.</w:t>
      </w:r>
      <w:proofErr w:type="gramEnd"/>
    </w:p>
    <w:p w:rsidR="00A702E6" w:rsidRDefault="00A702E6" w:rsidP="00A702E6">
      <w:pPr>
        <w:spacing w:after="0" w:line="240" w:lineRule="auto"/>
        <w:jc w:val="both"/>
        <w:rPr>
          <w:rFonts w:ascii="Times New Roman" w:hAnsi="Times New Roman"/>
          <w:sz w:val="24"/>
        </w:rPr>
      </w:pPr>
    </w:p>
    <w:p w:rsidR="00A702E6" w:rsidRDefault="00A702E6" w:rsidP="00A702E6">
      <w:pPr>
        <w:spacing w:after="0" w:line="240" w:lineRule="auto"/>
        <w:ind w:firstLine="567"/>
        <w:jc w:val="center"/>
        <w:rPr>
          <w:rFonts w:ascii="Times New Roman" w:hAnsi="Times New Roman"/>
          <w:b/>
          <w:sz w:val="24"/>
          <w:szCs w:val="24"/>
        </w:rPr>
      </w:pPr>
      <w:r w:rsidRPr="003B1D66">
        <w:rPr>
          <w:rFonts w:ascii="Times New Roman" w:hAnsi="Times New Roman"/>
          <w:b/>
          <w:sz w:val="24"/>
          <w:szCs w:val="24"/>
        </w:rPr>
        <w:t>2.</w:t>
      </w:r>
      <w:r>
        <w:rPr>
          <w:rFonts w:ascii="Times New Roman" w:hAnsi="Times New Roman"/>
          <w:b/>
          <w:sz w:val="24"/>
          <w:szCs w:val="24"/>
        </w:rPr>
        <w:t>11</w:t>
      </w:r>
      <w:r w:rsidRPr="003B1D66">
        <w:rPr>
          <w:rFonts w:ascii="Times New Roman" w:hAnsi="Times New Roman"/>
          <w:b/>
          <w:sz w:val="24"/>
          <w:szCs w:val="24"/>
        </w:rPr>
        <w:t>. Исчерпывающий перечень документов, необходимых для предоставления муниципальной услуги.</w:t>
      </w:r>
    </w:p>
    <w:p w:rsidR="00A702E6" w:rsidRPr="003B1D66" w:rsidRDefault="00A702E6" w:rsidP="00A702E6">
      <w:pPr>
        <w:spacing w:after="0" w:line="240" w:lineRule="auto"/>
        <w:ind w:firstLine="567"/>
        <w:jc w:val="both"/>
        <w:rPr>
          <w:rFonts w:ascii="Times New Roman" w:hAnsi="Times New Roman"/>
          <w:b/>
          <w:sz w:val="24"/>
          <w:szCs w:val="24"/>
        </w:rPr>
      </w:pPr>
    </w:p>
    <w:p w:rsidR="00A702E6" w:rsidRDefault="00A702E6" w:rsidP="00A702E6">
      <w:pPr>
        <w:spacing w:after="0" w:line="240" w:lineRule="auto"/>
        <w:ind w:firstLine="709"/>
        <w:jc w:val="both"/>
        <w:rPr>
          <w:rFonts w:ascii="Times New Roman" w:hAnsi="Times New Roman"/>
          <w:sz w:val="24"/>
          <w:szCs w:val="24"/>
        </w:rPr>
      </w:pPr>
      <w:r w:rsidRPr="0093422B">
        <w:rPr>
          <w:rFonts w:ascii="Times New Roman" w:hAnsi="Times New Roman"/>
          <w:sz w:val="24"/>
          <w:szCs w:val="24"/>
        </w:rPr>
        <w:t xml:space="preserve">2.11.1. </w:t>
      </w:r>
      <w:proofErr w:type="gramStart"/>
      <w:r w:rsidRPr="0093422B">
        <w:rPr>
          <w:rFonts w:ascii="Times New Roman" w:hAnsi="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w:t>
      </w:r>
      <w:r>
        <w:rPr>
          <w:rFonts w:ascii="Times New Roman" w:hAnsi="Times New Roman"/>
          <w:sz w:val="24"/>
          <w:szCs w:val="24"/>
        </w:rPr>
        <w:t xml:space="preserve">к </w:t>
      </w:r>
      <w:r w:rsidRPr="0093422B">
        <w:rPr>
          <w:rFonts w:ascii="Times New Roman" w:hAnsi="Times New Roman"/>
          <w:sz w:val="24"/>
          <w:szCs w:val="24"/>
        </w:rPr>
        <w:t>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rsidRPr="0093422B">
        <w:rPr>
          <w:rFonts w:ascii="Times New Roman" w:hAnsi="Times New Roman"/>
          <w:sz w:val="24"/>
          <w:szCs w:val="24"/>
        </w:rPr>
        <w:t xml:space="preserve">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roofErr w:type="gramEnd"/>
      <w:r w:rsidRPr="0093422B">
        <w:rPr>
          <w:rFonts w:ascii="Times New Roman" w:hAnsi="Times New Roman"/>
          <w:sz w:val="24"/>
          <w:szCs w:val="24"/>
        </w:rPr>
        <w:t>,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702E6" w:rsidRPr="009C193C" w:rsidRDefault="00A702E6" w:rsidP="00A702E6">
      <w:pPr>
        <w:shd w:val="clear" w:color="auto" w:fill="FFFFFF"/>
        <w:spacing w:after="0" w:line="240" w:lineRule="auto"/>
        <w:ind w:firstLine="709"/>
        <w:jc w:val="both"/>
        <w:rPr>
          <w:rFonts w:ascii="Times New Roman" w:hAnsi="Times New Roman"/>
          <w:sz w:val="24"/>
          <w:szCs w:val="24"/>
        </w:rPr>
      </w:pPr>
      <w:r w:rsidRPr="009C193C">
        <w:rPr>
          <w:rFonts w:ascii="Times New Roman" w:hAnsi="Times New Roman"/>
          <w:sz w:val="24"/>
          <w:szCs w:val="24"/>
        </w:rPr>
        <w:t xml:space="preserve">Перечень способов подачи </w:t>
      </w:r>
      <w:r w:rsidRPr="009924F8">
        <w:rPr>
          <w:rFonts w:ascii="Times New Roman" w:hAnsi="Times New Roman" w:cs="Times New Roman"/>
          <w:sz w:val="24"/>
          <w:szCs w:val="24"/>
        </w:rPr>
        <w:t>запрос</w:t>
      </w:r>
      <w:r>
        <w:rPr>
          <w:rFonts w:ascii="Times New Roman" w:hAnsi="Times New Roman" w:cs="Times New Roman"/>
          <w:sz w:val="24"/>
          <w:szCs w:val="24"/>
        </w:rPr>
        <w:t>а</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заявления</w:t>
      </w:r>
      <w:r w:rsidRPr="009924F8">
        <w:rPr>
          <w:rFonts w:ascii="Times New Roman" w:hAnsi="Times New Roman" w:cs="Times New Roman"/>
          <w:sz w:val="24"/>
          <w:szCs w:val="24"/>
        </w:rPr>
        <w:t>)</w:t>
      </w:r>
      <w:r w:rsidRPr="009C193C">
        <w:rPr>
          <w:rFonts w:ascii="Times New Roman" w:hAnsi="Times New Roman"/>
          <w:sz w:val="24"/>
          <w:szCs w:val="24"/>
        </w:rPr>
        <w:t xml:space="preserve"> о предоставлении муниципальной услуги и документов, необходимых для предоставления муниципальной услуги, приведён в приложении 3 </w:t>
      </w:r>
      <w:r>
        <w:rPr>
          <w:rFonts w:ascii="Times New Roman" w:hAnsi="Times New Roman"/>
          <w:sz w:val="24"/>
          <w:szCs w:val="24"/>
        </w:rPr>
        <w:t xml:space="preserve">к </w:t>
      </w:r>
      <w:r w:rsidRPr="009C193C">
        <w:rPr>
          <w:rFonts w:ascii="Times New Roman" w:hAnsi="Times New Roman"/>
          <w:sz w:val="24"/>
          <w:szCs w:val="24"/>
        </w:rPr>
        <w:t>настояще</w:t>
      </w:r>
      <w:r>
        <w:rPr>
          <w:rFonts w:ascii="Times New Roman" w:hAnsi="Times New Roman"/>
          <w:sz w:val="24"/>
          <w:szCs w:val="24"/>
        </w:rPr>
        <w:t>му</w:t>
      </w:r>
      <w:r w:rsidRPr="009C193C">
        <w:rPr>
          <w:rFonts w:ascii="Times New Roman" w:hAnsi="Times New Roman"/>
          <w:sz w:val="24"/>
          <w:szCs w:val="24"/>
        </w:rPr>
        <w:t xml:space="preserve"> Административно</w:t>
      </w:r>
      <w:r>
        <w:rPr>
          <w:rFonts w:ascii="Times New Roman" w:hAnsi="Times New Roman"/>
          <w:sz w:val="24"/>
          <w:szCs w:val="24"/>
        </w:rPr>
        <w:t>му</w:t>
      </w:r>
      <w:r w:rsidRPr="009C193C">
        <w:rPr>
          <w:rFonts w:ascii="Times New Roman" w:hAnsi="Times New Roman"/>
          <w:sz w:val="24"/>
          <w:szCs w:val="24"/>
        </w:rPr>
        <w:t xml:space="preserve"> </w:t>
      </w:r>
      <w:r w:rsidRPr="009C193C">
        <w:rPr>
          <w:rFonts w:ascii="Times New Roman" w:hAnsi="Times New Roman"/>
          <w:color w:val="34343C"/>
          <w:sz w:val="24"/>
          <w:szCs w:val="24"/>
        </w:rPr>
        <w:t>регламент</w:t>
      </w:r>
      <w:r>
        <w:rPr>
          <w:rFonts w:ascii="Times New Roman" w:hAnsi="Times New Roman"/>
          <w:color w:val="34343C"/>
          <w:sz w:val="24"/>
          <w:szCs w:val="24"/>
        </w:rPr>
        <w:t>у</w:t>
      </w:r>
      <w:r w:rsidRPr="009C193C">
        <w:rPr>
          <w:rFonts w:ascii="Times New Roman" w:hAnsi="Times New Roman"/>
          <w:color w:val="34343C"/>
          <w:sz w:val="24"/>
          <w:szCs w:val="24"/>
        </w:rPr>
        <w:t>.</w:t>
      </w:r>
    </w:p>
    <w:p w:rsidR="00A702E6" w:rsidRDefault="00A702E6" w:rsidP="00A702E6">
      <w:pPr>
        <w:spacing w:after="0" w:line="240" w:lineRule="auto"/>
        <w:ind w:firstLine="709"/>
        <w:jc w:val="both"/>
      </w:pPr>
      <w:r w:rsidRPr="0093422B">
        <w:rPr>
          <w:rFonts w:ascii="Times New Roman" w:hAnsi="Times New Roman"/>
          <w:sz w:val="24"/>
          <w:szCs w:val="24"/>
        </w:rPr>
        <w:t xml:space="preserve">2.11.2. Формы </w:t>
      </w:r>
      <w:r>
        <w:rPr>
          <w:rFonts w:ascii="Times New Roman" w:hAnsi="Times New Roman" w:cs="Times New Roman"/>
          <w:sz w:val="24"/>
          <w:szCs w:val="24"/>
        </w:rPr>
        <w:t>з</w:t>
      </w:r>
      <w:r w:rsidRPr="009924F8">
        <w:rPr>
          <w:rFonts w:ascii="Times New Roman" w:hAnsi="Times New Roman" w:cs="Times New Roman"/>
          <w:sz w:val="24"/>
          <w:szCs w:val="24"/>
        </w:rPr>
        <w:t>апрос</w:t>
      </w:r>
      <w:r>
        <w:rPr>
          <w:rFonts w:ascii="Times New Roman" w:hAnsi="Times New Roman" w:cs="Times New Roman"/>
          <w:sz w:val="24"/>
          <w:szCs w:val="24"/>
        </w:rPr>
        <w:t>а</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заявления</w:t>
      </w:r>
      <w:r w:rsidRPr="009924F8">
        <w:rPr>
          <w:rFonts w:ascii="Times New Roman" w:hAnsi="Times New Roman" w:cs="Times New Roman"/>
          <w:sz w:val="24"/>
          <w:szCs w:val="24"/>
        </w:rPr>
        <w:t>)</w:t>
      </w:r>
      <w:r w:rsidRPr="00BD5F69">
        <w:rPr>
          <w:rFonts w:ascii="Times New Roman" w:hAnsi="Times New Roman"/>
          <w:sz w:val="24"/>
          <w:szCs w:val="24"/>
        </w:rPr>
        <w:t xml:space="preserve"> </w:t>
      </w:r>
      <w:r w:rsidRPr="0093422B">
        <w:rPr>
          <w:rFonts w:ascii="Times New Roman" w:hAnsi="Times New Roman"/>
          <w:sz w:val="24"/>
          <w:szCs w:val="24"/>
        </w:rPr>
        <w:t xml:space="preserve">о предоставлении муниципальной услуги приведены в </w:t>
      </w:r>
      <w:r w:rsidRPr="00266821">
        <w:rPr>
          <w:rFonts w:ascii="Times New Roman" w:hAnsi="Times New Roman"/>
          <w:sz w:val="24"/>
          <w:szCs w:val="24"/>
        </w:rPr>
        <w:t>приложени</w:t>
      </w:r>
      <w:r>
        <w:rPr>
          <w:rFonts w:ascii="Times New Roman" w:hAnsi="Times New Roman"/>
          <w:sz w:val="24"/>
          <w:szCs w:val="24"/>
        </w:rPr>
        <w:t>ях</w:t>
      </w:r>
      <w:r w:rsidRPr="00266821">
        <w:rPr>
          <w:rFonts w:ascii="Times New Roman" w:hAnsi="Times New Roman"/>
          <w:sz w:val="24"/>
          <w:szCs w:val="24"/>
        </w:rPr>
        <w:t xml:space="preserve"> </w:t>
      </w:r>
      <w:r w:rsidRPr="00A53806">
        <w:rPr>
          <w:rFonts w:ascii="Times New Roman" w:hAnsi="Times New Roman"/>
          <w:sz w:val="24"/>
          <w:szCs w:val="24"/>
        </w:rPr>
        <w:t>5, 6,7</w:t>
      </w:r>
      <w:r>
        <w:rPr>
          <w:rFonts w:ascii="Times New Roman" w:hAnsi="Times New Roman"/>
          <w:sz w:val="24"/>
          <w:szCs w:val="24"/>
        </w:rPr>
        <w:t xml:space="preserve"> к </w:t>
      </w:r>
      <w:r w:rsidRPr="0093422B">
        <w:rPr>
          <w:rFonts w:ascii="Times New Roman" w:hAnsi="Times New Roman"/>
          <w:sz w:val="24"/>
          <w:szCs w:val="24"/>
        </w:rPr>
        <w:t>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t>.</w:t>
      </w:r>
    </w:p>
    <w:p w:rsidR="00A702E6" w:rsidRDefault="00A702E6" w:rsidP="00A702E6">
      <w:pPr>
        <w:spacing w:after="0" w:line="240" w:lineRule="auto"/>
        <w:jc w:val="both"/>
        <w:rPr>
          <w:rFonts w:ascii="Times New Roman" w:hAnsi="Times New Roman"/>
          <w:sz w:val="24"/>
        </w:rPr>
      </w:pPr>
    </w:p>
    <w:p w:rsidR="00A702E6" w:rsidRPr="003B1D66" w:rsidRDefault="00A702E6" w:rsidP="00A702E6">
      <w:pPr>
        <w:shd w:val="clear" w:color="auto" w:fill="FFFFFF"/>
        <w:spacing w:after="0" w:line="240" w:lineRule="auto"/>
        <w:jc w:val="center"/>
        <w:rPr>
          <w:rFonts w:ascii="Times New Roman" w:hAnsi="Times New Roman"/>
          <w:b/>
          <w:color w:val="34343C"/>
          <w:sz w:val="24"/>
          <w:szCs w:val="24"/>
        </w:rPr>
      </w:pPr>
      <w:r w:rsidRPr="003B1D66">
        <w:rPr>
          <w:rFonts w:ascii="Times New Roman" w:hAnsi="Times New Roman"/>
          <w:b/>
          <w:sz w:val="24"/>
          <w:szCs w:val="24"/>
        </w:rPr>
        <w:t>2.</w:t>
      </w:r>
      <w:r>
        <w:rPr>
          <w:rFonts w:ascii="Times New Roman" w:hAnsi="Times New Roman"/>
          <w:b/>
          <w:sz w:val="24"/>
          <w:szCs w:val="24"/>
        </w:rPr>
        <w:t>12</w:t>
      </w:r>
      <w:r w:rsidRPr="003B1D66">
        <w:rPr>
          <w:rFonts w:ascii="Times New Roman" w:hAnsi="Times New Roman"/>
          <w:b/>
          <w:sz w:val="24"/>
          <w:szCs w:val="24"/>
        </w:rPr>
        <w:t xml:space="preserve">. </w:t>
      </w:r>
      <w:r w:rsidRPr="003B1D66">
        <w:rPr>
          <w:rFonts w:ascii="Times New Roman" w:hAnsi="Times New Roman"/>
          <w:b/>
          <w:color w:val="34343C"/>
          <w:sz w:val="24"/>
          <w:szCs w:val="24"/>
        </w:rPr>
        <w:t>Исчерпывающий перечень оснований для отказа в приеме запроса о</w:t>
      </w:r>
    </w:p>
    <w:p w:rsidR="00A702E6" w:rsidRPr="003B1D66" w:rsidRDefault="00A702E6" w:rsidP="00A702E6">
      <w:pPr>
        <w:shd w:val="clear" w:color="auto" w:fill="FFFFFF"/>
        <w:spacing w:after="0" w:line="240" w:lineRule="auto"/>
        <w:jc w:val="center"/>
        <w:rPr>
          <w:rFonts w:ascii="Times New Roman" w:hAnsi="Times New Roman"/>
          <w:b/>
          <w:color w:val="34343C"/>
          <w:sz w:val="24"/>
          <w:szCs w:val="24"/>
        </w:rPr>
      </w:pPr>
      <w:r w:rsidRPr="003B1D66">
        <w:rPr>
          <w:rFonts w:ascii="Times New Roman" w:hAnsi="Times New Roman"/>
          <w:b/>
          <w:color w:val="34343C"/>
          <w:sz w:val="24"/>
          <w:szCs w:val="24"/>
        </w:rPr>
        <w:t xml:space="preserve">предоставлении муниципальной услуги и документов, необходимых </w:t>
      </w:r>
      <w:proofErr w:type="gramStart"/>
      <w:r w:rsidRPr="003B1D66">
        <w:rPr>
          <w:rFonts w:ascii="Times New Roman" w:hAnsi="Times New Roman"/>
          <w:b/>
          <w:color w:val="34343C"/>
          <w:sz w:val="24"/>
          <w:szCs w:val="24"/>
        </w:rPr>
        <w:t>для</w:t>
      </w:r>
      <w:proofErr w:type="gramEnd"/>
    </w:p>
    <w:p w:rsidR="00A702E6" w:rsidRPr="003B1D66" w:rsidRDefault="00A702E6" w:rsidP="00A702E6">
      <w:pPr>
        <w:shd w:val="clear" w:color="auto" w:fill="FFFFFF"/>
        <w:spacing w:after="0" w:line="240" w:lineRule="auto"/>
        <w:jc w:val="center"/>
        <w:rPr>
          <w:rFonts w:ascii="Times New Roman" w:hAnsi="Times New Roman"/>
          <w:b/>
          <w:color w:val="34343C"/>
          <w:sz w:val="24"/>
          <w:szCs w:val="24"/>
        </w:rPr>
      </w:pPr>
      <w:r w:rsidRPr="003B1D66">
        <w:rPr>
          <w:rFonts w:ascii="Times New Roman" w:hAnsi="Times New Roman"/>
          <w:b/>
          <w:color w:val="34343C"/>
          <w:sz w:val="24"/>
          <w:szCs w:val="24"/>
        </w:rPr>
        <w:t>предоставления муниципальной услуги, и исчерпывающий перечень</w:t>
      </w:r>
    </w:p>
    <w:p w:rsidR="00A702E6" w:rsidRPr="003B1D66" w:rsidRDefault="00A702E6" w:rsidP="00A702E6">
      <w:pPr>
        <w:shd w:val="clear" w:color="auto" w:fill="FFFFFF"/>
        <w:spacing w:after="0" w:line="240" w:lineRule="auto"/>
        <w:jc w:val="center"/>
        <w:rPr>
          <w:rFonts w:ascii="Times New Roman" w:hAnsi="Times New Roman"/>
          <w:b/>
          <w:color w:val="34343C"/>
          <w:sz w:val="24"/>
          <w:szCs w:val="24"/>
        </w:rPr>
      </w:pPr>
      <w:r w:rsidRPr="003B1D66">
        <w:rPr>
          <w:rFonts w:ascii="Times New Roman" w:hAnsi="Times New Roman"/>
          <w:b/>
          <w:color w:val="34343C"/>
          <w:sz w:val="24"/>
          <w:szCs w:val="24"/>
        </w:rPr>
        <w:t>оснований для приостановления предоставления муниципальной услуги</w:t>
      </w:r>
    </w:p>
    <w:p w:rsidR="00A702E6" w:rsidRPr="003B1D66" w:rsidRDefault="00A702E6" w:rsidP="00A702E6">
      <w:pPr>
        <w:shd w:val="clear" w:color="auto" w:fill="FFFFFF"/>
        <w:spacing w:after="0" w:line="240" w:lineRule="auto"/>
        <w:jc w:val="center"/>
        <w:rPr>
          <w:rFonts w:ascii="Times New Roman" w:hAnsi="Times New Roman"/>
          <w:b/>
          <w:color w:val="34343C"/>
          <w:sz w:val="24"/>
          <w:szCs w:val="24"/>
        </w:rPr>
      </w:pPr>
      <w:r w:rsidRPr="003B1D66">
        <w:rPr>
          <w:rFonts w:ascii="Times New Roman" w:hAnsi="Times New Roman"/>
          <w:b/>
          <w:color w:val="34343C"/>
          <w:sz w:val="24"/>
          <w:szCs w:val="24"/>
        </w:rPr>
        <w:t>или для отказа в предоставлении муниципальной услуги</w:t>
      </w:r>
    </w:p>
    <w:p w:rsidR="00A702E6" w:rsidRPr="007B76E6" w:rsidRDefault="00A702E6" w:rsidP="00A702E6">
      <w:pPr>
        <w:spacing w:after="0" w:line="240" w:lineRule="auto"/>
        <w:ind w:firstLine="567"/>
        <w:jc w:val="both"/>
        <w:rPr>
          <w:highlight w:val="yellow"/>
        </w:rPr>
      </w:pPr>
    </w:p>
    <w:p w:rsidR="00A702E6" w:rsidRPr="0093422B" w:rsidRDefault="00A702E6" w:rsidP="00A702E6">
      <w:pPr>
        <w:spacing w:after="0" w:line="240" w:lineRule="auto"/>
        <w:ind w:firstLine="709"/>
        <w:jc w:val="both"/>
        <w:rPr>
          <w:rFonts w:ascii="Times New Roman" w:hAnsi="Times New Roman"/>
          <w:sz w:val="24"/>
          <w:szCs w:val="24"/>
        </w:rPr>
      </w:pPr>
      <w:r w:rsidRPr="0093422B">
        <w:rPr>
          <w:rFonts w:ascii="Times New Roman" w:hAnsi="Times New Roman"/>
          <w:sz w:val="24"/>
          <w:szCs w:val="24"/>
        </w:rPr>
        <w:t xml:space="preserve">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 </w:t>
      </w:r>
      <w:r>
        <w:rPr>
          <w:rFonts w:ascii="Times New Roman" w:hAnsi="Times New Roman"/>
          <w:sz w:val="24"/>
          <w:szCs w:val="24"/>
        </w:rPr>
        <w:t>к</w:t>
      </w:r>
      <w:r w:rsidRPr="0093422B">
        <w:rPr>
          <w:rFonts w:ascii="Times New Roman" w:hAnsi="Times New Roman"/>
          <w:sz w:val="24"/>
          <w:szCs w:val="24"/>
        </w:rPr>
        <w:t xml:space="preserve"> 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rsidRPr="0093422B">
        <w:rPr>
          <w:rFonts w:ascii="Times New Roman" w:hAnsi="Times New Roman"/>
          <w:sz w:val="24"/>
          <w:szCs w:val="24"/>
        </w:rPr>
        <w:t>.</w:t>
      </w:r>
    </w:p>
    <w:p w:rsidR="00A702E6" w:rsidRPr="0093422B" w:rsidRDefault="00A702E6" w:rsidP="00A702E6">
      <w:pPr>
        <w:spacing w:after="0" w:line="240" w:lineRule="auto"/>
        <w:ind w:firstLine="709"/>
        <w:jc w:val="both"/>
        <w:rPr>
          <w:rFonts w:ascii="Times New Roman" w:hAnsi="Times New Roman"/>
          <w:sz w:val="24"/>
          <w:szCs w:val="24"/>
        </w:rPr>
      </w:pPr>
      <w:r w:rsidRPr="0093422B">
        <w:rPr>
          <w:rFonts w:ascii="Times New Roman" w:hAnsi="Times New Roman"/>
          <w:sz w:val="24"/>
          <w:szCs w:val="24"/>
        </w:rPr>
        <w:t xml:space="preserve">2.12.2. Основания для приостановления предоставления муниципальной услуги приведены в приложении 4 </w:t>
      </w:r>
      <w:r>
        <w:rPr>
          <w:rFonts w:ascii="Times New Roman" w:hAnsi="Times New Roman"/>
          <w:sz w:val="24"/>
          <w:szCs w:val="24"/>
        </w:rPr>
        <w:t>к</w:t>
      </w:r>
      <w:r w:rsidRPr="0093422B">
        <w:rPr>
          <w:rFonts w:ascii="Times New Roman" w:hAnsi="Times New Roman"/>
          <w:sz w:val="24"/>
          <w:szCs w:val="24"/>
        </w:rPr>
        <w:t xml:space="preserve"> 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rsidRPr="0093422B">
        <w:rPr>
          <w:rFonts w:ascii="Times New Roman" w:hAnsi="Times New Roman"/>
          <w:sz w:val="24"/>
          <w:szCs w:val="24"/>
        </w:rPr>
        <w:t>.</w:t>
      </w:r>
    </w:p>
    <w:p w:rsidR="00A702E6" w:rsidRPr="0093422B" w:rsidRDefault="00A702E6" w:rsidP="00A702E6">
      <w:pPr>
        <w:spacing w:after="0" w:line="240" w:lineRule="auto"/>
        <w:ind w:firstLine="709"/>
        <w:jc w:val="both"/>
        <w:rPr>
          <w:rFonts w:ascii="Times New Roman" w:hAnsi="Times New Roman"/>
          <w:sz w:val="24"/>
          <w:szCs w:val="24"/>
        </w:rPr>
      </w:pPr>
      <w:r w:rsidRPr="0093422B">
        <w:rPr>
          <w:rFonts w:ascii="Times New Roman" w:hAnsi="Times New Roman"/>
          <w:sz w:val="24"/>
          <w:szCs w:val="24"/>
        </w:rPr>
        <w:t xml:space="preserve">2.12.3. Основания для отказа в предоставлении муниципальной услуги приведены в приложении 4 </w:t>
      </w:r>
      <w:r>
        <w:rPr>
          <w:rFonts w:ascii="Times New Roman" w:hAnsi="Times New Roman"/>
          <w:sz w:val="24"/>
          <w:szCs w:val="24"/>
        </w:rPr>
        <w:t>к</w:t>
      </w:r>
      <w:r w:rsidRPr="0093422B">
        <w:rPr>
          <w:rFonts w:ascii="Times New Roman" w:hAnsi="Times New Roman"/>
          <w:sz w:val="24"/>
          <w:szCs w:val="24"/>
        </w:rPr>
        <w:t xml:space="preserve"> 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rsidRPr="0093422B">
        <w:rPr>
          <w:rFonts w:ascii="Times New Roman" w:hAnsi="Times New Roman"/>
          <w:sz w:val="24"/>
          <w:szCs w:val="24"/>
        </w:rPr>
        <w:t>.</w:t>
      </w:r>
    </w:p>
    <w:p w:rsidR="00A702E6" w:rsidRPr="0093422B" w:rsidRDefault="00A702E6" w:rsidP="00A702E6">
      <w:pPr>
        <w:spacing w:after="0" w:line="240" w:lineRule="auto"/>
        <w:ind w:firstLine="709"/>
        <w:jc w:val="both"/>
        <w:rPr>
          <w:rFonts w:ascii="Times New Roman" w:hAnsi="Times New Roman"/>
          <w:sz w:val="24"/>
          <w:szCs w:val="24"/>
        </w:rPr>
      </w:pPr>
      <w:r w:rsidRPr="0093422B">
        <w:rPr>
          <w:rFonts w:ascii="Times New Roman" w:hAnsi="Times New Roman"/>
          <w:sz w:val="24"/>
          <w:szCs w:val="24"/>
        </w:rPr>
        <w:t xml:space="preserve">2.12.4. Основания, предусмотренные подпунктами 2.12.1-2.12.3 настоящего пункта, приведены в приложении 4 </w:t>
      </w:r>
      <w:r>
        <w:rPr>
          <w:rFonts w:ascii="Times New Roman" w:hAnsi="Times New Roman"/>
          <w:sz w:val="24"/>
          <w:szCs w:val="24"/>
        </w:rPr>
        <w:t>к</w:t>
      </w:r>
      <w:r w:rsidRPr="0093422B">
        <w:rPr>
          <w:rFonts w:ascii="Times New Roman" w:hAnsi="Times New Roman"/>
          <w:sz w:val="24"/>
          <w:szCs w:val="24"/>
        </w:rPr>
        <w:t xml:space="preserve"> настояще</w:t>
      </w:r>
      <w:r>
        <w:rPr>
          <w:rFonts w:ascii="Times New Roman" w:hAnsi="Times New Roman"/>
          <w:sz w:val="24"/>
          <w:szCs w:val="24"/>
        </w:rPr>
        <w:t>му</w:t>
      </w:r>
      <w:r w:rsidRPr="0093422B">
        <w:rPr>
          <w:rFonts w:ascii="Times New Roman" w:hAnsi="Times New Roman"/>
          <w:sz w:val="24"/>
          <w:szCs w:val="24"/>
        </w:rPr>
        <w:t xml:space="preserve"> Административно</w:t>
      </w:r>
      <w:r>
        <w:rPr>
          <w:rFonts w:ascii="Times New Roman" w:hAnsi="Times New Roman"/>
          <w:sz w:val="24"/>
          <w:szCs w:val="24"/>
        </w:rPr>
        <w:t>му</w:t>
      </w:r>
      <w:r w:rsidRPr="0093422B">
        <w:rPr>
          <w:rFonts w:ascii="Times New Roman" w:hAnsi="Times New Roman"/>
          <w:sz w:val="24"/>
          <w:szCs w:val="24"/>
        </w:rPr>
        <w:t xml:space="preserve"> регламент</w:t>
      </w:r>
      <w:r>
        <w:rPr>
          <w:rFonts w:ascii="Times New Roman" w:hAnsi="Times New Roman"/>
          <w:sz w:val="24"/>
          <w:szCs w:val="24"/>
        </w:rPr>
        <w:t>у</w:t>
      </w:r>
      <w:r w:rsidRPr="0093422B">
        <w:rPr>
          <w:rFonts w:ascii="Times New Roman" w:hAnsi="Times New Roman"/>
          <w:sz w:val="24"/>
          <w:szCs w:val="24"/>
        </w:rPr>
        <w:t>, с учетом категории (признаков) заявителя</w:t>
      </w:r>
      <w:r>
        <w:rPr>
          <w:rFonts w:ascii="Times New Roman" w:hAnsi="Times New Roman"/>
          <w:sz w:val="24"/>
          <w:szCs w:val="24"/>
        </w:rPr>
        <w:t>.</w:t>
      </w:r>
    </w:p>
    <w:p w:rsidR="00A702E6" w:rsidRPr="00B73079" w:rsidRDefault="00A702E6" w:rsidP="00A702E6">
      <w:pPr>
        <w:spacing w:after="0" w:line="240" w:lineRule="auto"/>
        <w:jc w:val="both"/>
        <w:rPr>
          <w:rFonts w:ascii="Times New Roman" w:hAnsi="Times New Roman"/>
          <w:sz w:val="24"/>
        </w:rPr>
      </w:pPr>
    </w:p>
    <w:p w:rsidR="00A702E6" w:rsidRDefault="00A702E6" w:rsidP="008608C7">
      <w:pPr>
        <w:suppressAutoHyphens w:val="0"/>
        <w:autoSpaceDE w:val="0"/>
        <w:autoSpaceDN w:val="0"/>
        <w:adjustRightInd w:val="0"/>
        <w:spacing w:after="0" w:line="240" w:lineRule="auto"/>
        <w:ind w:firstLine="567"/>
        <w:jc w:val="both"/>
        <w:rPr>
          <w:rFonts w:ascii="Times New Roman" w:hAnsi="Times New Roman" w:cs="Times New Roman"/>
          <w:sz w:val="28"/>
          <w:szCs w:val="28"/>
        </w:rPr>
      </w:pPr>
    </w:p>
    <w:p w:rsidR="00A702E6" w:rsidRDefault="002A2511" w:rsidP="002A2511">
      <w:pPr>
        <w:spacing w:after="0" w:line="240" w:lineRule="auto"/>
        <w:ind w:left="360"/>
        <w:jc w:val="center"/>
        <w:rPr>
          <w:rFonts w:ascii="Times New Roman" w:hAnsi="Times New Roman"/>
          <w:b/>
          <w:sz w:val="24"/>
          <w:szCs w:val="24"/>
        </w:rPr>
      </w:pPr>
      <w:r w:rsidRPr="002A2511">
        <w:rPr>
          <w:rFonts w:ascii="Times New Roman" w:hAnsi="Times New Roman" w:cs="Times New Roman"/>
          <w:b/>
          <w:color w:val="000000"/>
          <w:sz w:val="24"/>
          <w:szCs w:val="24"/>
        </w:rPr>
        <w:t>3</w:t>
      </w:r>
      <w:r>
        <w:rPr>
          <w:rFonts w:ascii="Times New Roman" w:hAnsi="Times New Roman" w:cs="Times New Roman"/>
          <w:color w:val="000000"/>
          <w:sz w:val="24"/>
          <w:szCs w:val="24"/>
        </w:rPr>
        <w:t>.</w:t>
      </w:r>
      <w:r w:rsidR="00825C1E" w:rsidRPr="00AB5374">
        <w:rPr>
          <w:rFonts w:ascii="Times New Roman" w:hAnsi="Times New Roman" w:cs="Times New Roman"/>
          <w:color w:val="000000"/>
          <w:sz w:val="24"/>
          <w:szCs w:val="24"/>
        </w:rPr>
        <w:t xml:space="preserve"> </w:t>
      </w:r>
      <w:r w:rsidR="00A702E6" w:rsidRPr="009F119F">
        <w:rPr>
          <w:rFonts w:ascii="Times New Roman" w:hAnsi="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A702E6" w:rsidRDefault="00A702E6" w:rsidP="00A702E6">
      <w:pPr>
        <w:spacing w:after="0" w:line="240" w:lineRule="auto"/>
        <w:jc w:val="center"/>
        <w:rPr>
          <w:rFonts w:ascii="Times New Roman" w:hAnsi="Times New Roman"/>
          <w:b/>
          <w:sz w:val="24"/>
          <w:szCs w:val="24"/>
        </w:rPr>
      </w:pPr>
    </w:p>
    <w:p w:rsidR="00A702E6" w:rsidRPr="009F119F" w:rsidRDefault="00A702E6" w:rsidP="00A702E6">
      <w:pPr>
        <w:shd w:val="clear" w:color="auto" w:fill="FFFFFF"/>
        <w:spacing w:line="240" w:lineRule="auto"/>
        <w:jc w:val="center"/>
        <w:rPr>
          <w:rFonts w:ascii="Times New Roman" w:hAnsi="Times New Roman"/>
          <w:color w:val="34343C"/>
          <w:sz w:val="24"/>
          <w:szCs w:val="24"/>
        </w:rPr>
      </w:pPr>
      <w:r w:rsidRPr="009F119F">
        <w:rPr>
          <w:rFonts w:ascii="Times New Roman" w:hAnsi="Times New Roman"/>
          <w:b/>
          <w:sz w:val="24"/>
          <w:szCs w:val="24"/>
        </w:rPr>
        <w:t xml:space="preserve">3.1. </w:t>
      </w:r>
      <w:r w:rsidRPr="009F119F">
        <w:rPr>
          <w:rFonts w:ascii="Times New Roman" w:hAnsi="Times New Roman"/>
          <w:b/>
          <w:color w:val="34343C"/>
          <w:sz w:val="24"/>
          <w:szCs w:val="24"/>
        </w:rPr>
        <w:t>Перечень осуществляемых при предоставлении муниципальной услуги административных процедур</w:t>
      </w:r>
      <w:r w:rsidRPr="009F119F">
        <w:rPr>
          <w:rFonts w:ascii="Times New Roman" w:hAnsi="Times New Roman"/>
          <w:color w:val="34343C"/>
          <w:sz w:val="24"/>
          <w:szCs w:val="24"/>
        </w:rPr>
        <w:t>.</w:t>
      </w:r>
    </w:p>
    <w:p w:rsidR="00A702E6" w:rsidRDefault="00A702E6" w:rsidP="00A702E6">
      <w:pPr>
        <w:spacing w:line="240" w:lineRule="auto"/>
        <w:ind w:firstLine="709"/>
        <w:jc w:val="both"/>
        <w:rPr>
          <w:rFonts w:ascii="Times New Roman" w:hAnsi="Times New Roman"/>
          <w:sz w:val="24"/>
          <w:szCs w:val="24"/>
        </w:rPr>
      </w:pPr>
      <w:r w:rsidRPr="000F4CCB">
        <w:rPr>
          <w:rFonts w:ascii="Times New Roman" w:hAnsi="Times New Roman"/>
          <w:sz w:val="24"/>
          <w:szCs w:val="24"/>
        </w:rPr>
        <w:t xml:space="preserve">Предоставление муниципальной услуги включает в себя следующие </w:t>
      </w:r>
      <w:r w:rsidRPr="00271BDC">
        <w:rPr>
          <w:rFonts w:ascii="Times New Roman" w:hAnsi="Times New Roman"/>
          <w:sz w:val="24"/>
          <w:szCs w:val="24"/>
        </w:rPr>
        <w:t>административные процедуры</w:t>
      </w:r>
      <w:r w:rsidRPr="00A76067">
        <w:rPr>
          <w:rFonts w:ascii="Times New Roman" w:hAnsi="Times New Roman"/>
          <w:sz w:val="24"/>
          <w:szCs w:val="24"/>
        </w:rPr>
        <w:t>:</w:t>
      </w:r>
    </w:p>
    <w:p w:rsidR="00A702E6" w:rsidRPr="00E53902" w:rsidRDefault="00A702E6" w:rsidP="00A702E6">
      <w:pPr>
        <w:autoSpaceDE w:val="0"/>
        <w:autoSpaceDN w:val="0"/>
        <w:adjustRightInd w:val="0"/>
        <w:spacing w:after="0" w:line="240" w:lineRule="auto"/>
        <w:ind w:firstLine="709"/>
        <w:jc w:val="both"/>
        <w:rPr>
          <w:rFonts w:ascii="Times New Roman" w:hAnsi="Times New Roman"/>
          <w:sz w:val="24"/>
          <w:szCs w:val="24"/>
        </w:rPr>
      </w:pPr>
      <w:r w:rsidRPr="004A2CED">
        <w:rPr>
          <w:rFonts w:ascii="Times New Roman" w:hAnsi="Times New Roman"/>
          <w:sz w:val="24"/>
          <w:szCs w:val="24"/>
        </w:rPr>
        <w:t xml:space="preserve">1. </w:t>
      </w:r>
      <w:r w:rsidRPr="00E53902">
        <w:rPr>
          <w:rFonts w:ascii="Times New Roman" w:hAnsi="Times New Roman"/>
          <w:sz w:val="24"/>
          <w:szCs w:val="24"/>
        </w:rPr>
        <w:t>Профилирование заявителя, заключающе</w:t>
      </w:r>
      <w:r>
        <w:rPr>
          <w:rFonts w:ascii="Times New Roman" w:hAnsi="Times New Roman"/>
          <w:sz w:val="24"/>
          <w:szCs w:val="24"/>
        </w:rPr>
        <w:t>е</w:t>
      </w:r>
      <w:r w:rsidRPr="00E53902">
        <w:rPr>
          <w:rFonts w:ascii="Times New Roman" w:hAnsi="Times New Roman"/>
          <w:sz w:val="24"/>
          <w:szCs w:val="24"/>
        </w:rPr>
        <w:t>ся в анкетировании заявителя в целях определения категории (признаков) заявителя, проводимого Администрацией;</w:t>
      </w:r>
    </w:p>
    <w:p w:rsidR="00A702E6" w:rsidRPr="00466DE5" w:rsidRDefault="00A702E6" w:rsidP="00A702E6">
      <w:pPr>
        <w:pStyle w:val="Default"/>
        <w:ind w:firstLine="709"/>
        <w:jc w:val="both"/>
      </w:pPr>
      <w:r w:rsidRPr="00466DE5">
        <w:t xml:space="preserve">2. Прием запроса и документов и (или) информации, необходимых для предоставления муниципальной услуги; </w:t>
      </w:r>
    </w:p>
    <w:p w:rsidR="00A702E6" w:rsidRPr="00466DE5" w:rsidRDefault="00A702E6" w:rsidP="00A702E6">
      <w:pPr>
        <w:pStyle w:val="Default"/>
        <w:ind w:firstLine="709"/>
      </w:pPr>
      <w:r w:rsidRPr="00466DE5">
        <w:t xml:space="preserve">3. Межведомственное информационное взаимодействие; </w:t>
      </w:r>
    </w:p>
    <w:p w:rsidR="00A702E6" w:rsidRPr="00466DE5" w:rsidRDefault="00A702E6" w:rsidP="00A702E6">
      <w:pPr>
        <w:pStyle w:val="Default"/>
        <w:ind w:firstLine="709"/>
      </w:pPr>
      <w:r w:rsidRPr="00466DE5">
        <w:lastRenderedPageBreak/>
        <w:t xml:space="preserve">4. Принятие решения о предоставлении (об отказе в предоставлении) муниципальной услуги; </w:t>
      </w:r>
    </w:p>
    <w:p w:rsidR="00A702E6" w:rsidRPr="00466DE5" w:rsidRDefault="00A702E6" w:rsidP="00A53806">
      <w:pPr>
        <w:shd w:val="clear" w:color="auto" w:fill="FFFFFF"/>
        <w:spacing w:after="0" w:line="240" w:lineRule="auto"/>
        <w:ind w:firstLine="709"/>
        <w:rPr>
          <w:rFonts w:ascii="Times New Roman" w:hAnsi="Times New Roman"/>
          <w:b/>
          <w:color w:val="34343C"/>
          <w:sz w:val="24"/>
          <w:szCs w:val="24"/>
        </w:rPr>
      </w:pPr>
      <w:r w:rsidRPr="00466DE5">
        <w:rPr>
          <w:rFonts w:ascii="Times New Roman" w:hAnsi="Times New Roman"/>
          <w:sz w:val="24"/>
          <w:szCs w:val="24"/>
        </w:rPr>
        <w:t>5. Предоставление результата муниципальной услуги.</w:t>
      </w:r>
    </w:p>
    <w:p w:rsidR="00A702E6" w:rsidRPr="00466DE5" w:rsidRDefault="00A702E6" w:rsidP="00A53806">
      <w:pPr>
        <w:spacing w:after="0" w:line="240" w:lineRule="auto"/>
        <w:ind w:firstLine="709"/>
        <w:jc w:val="both"/>
        <w:rPr>
          <w:rFonts w:ascii="Times New Roman" w:hAnsi="Times New Roman"/>
          <w:color w:val="000000"/>
          <w:sz w:val="24"/>
          <w:szCs w:val="24"/>
        </w:rPr>
      </w:pPr>
      <w:r w:rsidRPr="00467BE4">
        <w:rPr>
          <w:rFonts w:ascii="Times New Roman" w:hAnsi="Times New Roman"/>
          <w:sz w:val="24"/>
          <w:szCs w:val="24"/>
          <w:shd w:val="clear" w:color="auto" w:fill="FFFFFF"/>
        </w:rPr>
        <w:t>Настоящим</w:t>
      </w:r>
      <w:r w:rsidRPr="00467BE4">
        <w:rPr>
          <w:shd w:val="clear" w:color="auto" w:fill="FFFFFF"/>
        </w:rPr>
        <w:t xml:space="preserve"> </w:t>
      </w:r>
      <w:r w:rsidRPr="00467BE4">
        <w:rPr>
          <w:rFonts w:ascii="Times New Roman" w:hAnsi="Times New Roman"/>
          <w:sz w:val="24"/>
          <w:szCs w:val="24"/>
        </w:rPr>
        <w:t xml:space="preserve">Административным регламентом </w:t>
      </w:r>
      <w:r w:rsidRPr="00466DE5">
        <w:rPr>
          <w:rFonts w:ascii="Times New Roman" w:hAnsi="Times New Roman"/>
          <w:color w:val="000000"/>
          <w:sz w:val="24"/>
          <w:szCs w:val="24"/>
        </w:rPr>
        <w:t>не предусмотрены следующие административные процедуры:</w:t>
      </w:r>
    </w:p>
    <w:p w:rsidR="00A702E6" w:rsidRPr="00466DE5" w:rsidRDefault="00A702E6" w:rsidP="00A702E6">
      <w:pPr>
        <w:spacing w:after="0" w:line="240" w:lineRule="auto"/>
        <w:ind w:firstLine="709"/>
        <w:jc w:val="both"/>
        <w:rPr>
          <w:rFonts w:ascii="Times New Roman" w:hAnsi="Times New Roman"/>
          <w:color w:val="000000"/>
          <w:sz w:val="24"/>
          <w:szCs w:val="24"/>
        </w:rPr>
      </w:pPr>
      <w:r w:rsidRPr="00466DE5">
        <w:rPr>
          <w:rFonts w:ascii="Times New Roman" w:hAnsi="Times New Roman"/>
          <w:color w:val="000000"/>
          <w:sz w:val="24"/>
          <w:szCs w:val="24"/>
        </w:rPr>
        <w:t xml:space="preserve">- Приостановление предоставления муниципальной услуги; </w:t>
      </w:r>
    </w:p>
    <w:p w:rsidR="00A702E6" w:rsidRPr="00466DE5" w:rsidRDefault="00A702E6" w:rsidP="00A702E6">
      <w:pPr>
        <w:spacing w:after="0" w:line="240" w:lineRule="auto"/>
        <w:ind w:firstLine="709"/>
        <w:jc w:val="both"/>
        <w:rPr>
          <w:rFonts w:ascii="Times New Roman" w:hAnsi="Times New Roman"/>
          <w:color w:val="000000"/>
          <w:sz w:val="24"/>
          <w:szCs w:val="24"/>
        </w:rPr>
      </w:pPr>
      <w:r w:rsidRPr="00466DE5">
        <w:rPr>
          <w:rFonts w:ascii="Times New Roman" w:hAnsi="Times New Roman"/>
          <w:color w:val="000000"/>
          <w:sz w:val="24"/>
          <w:szCs w:val="24"/>
        </w:rPr>
        <w:t xml:space="preserve">- Получение дополнительных сведений от заявителя; </w:t>
      </w:r>
    </w:p>
    <w:p w:rsidR="00A702E6" w:rsidRPr="00466DE5" w:rsidRDefault="00A702E6" w:rsidP="00A702E6">
      <w:pPr>
        <w:autoSpaceDE w:val="0"/>
        <w:autoSpaceDN w:val="0"/>
        <w:adjustRightInd w:val="0"/>
        <w:spacing w:after="0" w:line="240" w:lineRule="auto"/>
        <w:ind w:firstLine="709"/>
        <w:jc w:val="both"/>
        <w:rPr>
          <w:rFonts w:ascii="Times New Roman" w:hAnsi="Times New Roman"/>
          <w:color w:val="000000"/>
          <w:sz w:val="24"/>
          <w:szCs w:val="24"/>
        </w:rPr>
      </w:pPr>
      <w:r w:rsidRPr="00466DE5">
        <w:rPr>
          <w:rFonts w:ascii="Times New Roman" w:hAnsi="Times New Roman"/>
          <w:color w:val="000000"/>
          <w:sz w:val="24"/>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sidRPr="00466DE5">
        <w:rPr>
          <w:rFonts w:ascii="Times New Roman" w:hAnsi="Times New Roman"/>
          <w:sz w:val="24"/>
          <w:szCs w:val="24"/>
        </w:rPr>
        <w:t xml:space="preserve"> </w:t>
      </w:r>
      <w:r w:rsidRPr="00DC340C">
        <w:rPr>
          <w:rFonts w:ascii="Times New Roman" w:hAnsi="Times New Roman"/>
          <w:sz w:val="24"/>
          <w:szCs w:val="24"/>
        </w:rPr>
        <w:t>Нижегородской области</w:t>
      </w:r>
      <w:r w:rsidRPr="00466DE5">
        <w:rPr>
          <w:rFonts w:ascii="Times New Roman" w:hAnsi="Times New Roman"/>
          <w:color w:val="000000"/>
          <w:sz w:val="24"/>
          <w:szCs w:val="24"/>
        </w:rPr>
        <w:t xml:space="preserve">; </w:t>
      </w:r>
    </w:p>
    <w:p w:rsidR="00A702E6" w:rsidRDefault="00A702E6" w:rsidP="00A702E6">
      <w:pPr>
        <w:shd w:val="clear" w:color="auto" w:fill="FFFFFF"/>
        <w:spacing w:after="0" w:line="240" w:lineRule="auto"/>
        <w:ind w:firstLine="709"/>
        <w:jc w:val="both"/>
        <w:rPr>
          <w:rFonts w:ascii="Times New Roman" w:hAnsi="Times New Roman"/>
          <w:color w:val="000000"/>
          <w:sz w:val="24"/>
          <w:szCs w:val="24"/>
        </w:rPr>
      </w:pPr>
      <w:r w:rsidRPr="00466DE5">
        <w:rPr>
          <w:rFonts w:ascii="Times New Roman" w:hAnsi="Times New Roman"/>
          <w:color w:val="000000"/>
          <w:sz w:val="24"/>
          <w:szCs w:val="24"/>
        </w:rPr>
        <w:t>- Распределение в отношении заявителя ограниченного ресурса (в том числе земельных участков, радиочастот, квот).</w:t>
      </w:r>
    </w:p>
    <w:p w:rsidR="00A702E6" w:rsidRDefault="00A702E6" w:rsidP="00A702E6">
      <w:pPr>
        <w:shd w:val="clear" w:color="auto" w:fill="FFFFFF"/>
        <w:spacing w:after="0" w:line="240" w:lineRule="auto"/>
        <w:ind w:firstLine="708"/>
        <w:jc w:val="both"/>
        <w:rPr>
          <w:rFonts w:ascii="Times New Roman" w:hAnsi="Times New Roman"/>
          <w:color w:val="000000"/>
          <w:sz w:val="24"/>
          <w:szCs w:val="24"/>
        </w:rPr>
      </w:pPr>
    </w:p>
    <w:p w:rsidR="00A702E6" w:rsidRDefault="00A702E6" w:rsidP="00A702E6">
      <w:pPr>
        <w:pStyle w:val="Default"/>
        <w:jc w:val="center"/>
        <w:rPr>
          <w:b/>
        </w:rPr>
      </w:pPr>
      <w:r>
        <w:rPr>
          <w:b/>
          <w:bCs/>
        </w:rPr>
        <w:t xml:space="preserve">3.2. </w:t>
      </w:r>
      <w:r w:rsidRPr="00A76067">
        <w:rPr>
          <w:b/>
        </w:rPr>
        <w:t>Подразделы, содержащие описание каждой административной процедуры, осуществляемой при предоставлении муниципальной услуги.</w:t>
      </w:r>
    </w:p>
    <w:p w:rsidR="00A702E6" w:rsidRDefault="00A702E6" w:rsidP="00A702E6">
      <w:pPr>
        <w:pStyle w:val="Default"/>
        <w:ind w:firstLine="708"/>
        <w:jc w:val="center"/>
        <w:rPr>
          <w:b/>
          <w:bCs/>
        </w:rPr>
      </w:pPr>
    </w:p>
    <w:p w:rsidR="00A702E6" w:rsidRDefault="00A702E6" w:rsidP="00A702E6">
      <w:pPr>
        <w:spacing w:line="240" w:lineRule="auto"/>
        <w:jc w:val="center"/>
        <w:rPr>
          <w:rFonts w:ascii="Times New Roman" w:hAnsi="Times New Roman"/>
          <w:b/>
          <w:bCs/>
          <w:sz w:val="24"/>
          <w:szCs w:val="24"/>
        </w:rPr>
      </w:pPr>
      <w:r w:rsidRPr="00ED22B7">
        <w:rPr>
          <w:rFonts w:ascii="Times New Roman" w:hAnsi="Times New Roman"/>
          <w:b/>
          <w:color w:val="34343C"/>
          <w:sz w:val="24"/>
          <w:szCs w:val="24"/>
        </w:rPr>
        <w:t>3.</w:t>
      </w:r>
      <w:r>
        <w:rPr>
          <w:rFonts w:ascii="Times New Roman" w:hAnsi="Times New Roman"/>
          <w:b/>
          <w:color w:val="34343C"/>
          <w:sz w:val="24"/>
          <w:szCs w:val="24"/>
        </w:rPr>
        <w:t>2</w:t>
      </w:r>
      <w:r w:rsidRPr="00ED22B7">
        <w:rPr>
          <w:rFonts w:ascii="Times New Roman" w:hAnsi="Times New Roman"/>
          <w:b/>
          <w:color w:val="34343C"/>
          <w:sz w:val="24"/>
          <w:szCs w:val="24"/>
        </w:rPr>
        <w:t>.</w:t>
      </w:r>
      <w:r>
        <w:rPr>
          <w:rFonts w:ascii="Times New Roman" w:hAnsi="Times New Roman"/>
          <w:b/>
          <w:color w:val="34343C"/>
          <w:sz w:val="24"/>
          <w:szCs w:val="24"/>
        </w:rPr>
        <w:t>1.</w:t>
      </w:r>
      <w:r w:rsidRPr="00B10211">
        <w:rPr>
          <w:rFonts w:ascii="Times New Roman" w:hAnsi="Times New Roman"/>
          <w:b/>
          <w:bCs/>
          <w:sz w:val="24"/>
          <w:szCs w:val="24"/>
        </w:rPr>
        <w:t xml:space="preserve"> </w:t>
      </w:r>
      <w:r w:rsidRPr="00E53902">
        <w:rPr>
          <w:rFonts w:ascii="Times New Roman" w:hAnsi="Times New Roman"/>
          <w:b/>
          <w:bCs/>
          <w:sz w:val="24"/>
          <w:szCs w:val="24"/>
        </w:rPr>
        <w:t>Административная процедура п</w:t>
      </w:r>
      <w:r w:rsidRPr="00E53902">
        <w:rPr>
          <w:rFonts w:ascii="Times New Roman" w:hAnsi="Times New Roman"/>
          <w:b/>
          <w:sz w:val="24"/>
          <w:szCs w:val="24"/>
        </w:rPr>
        <w:t>рофилировани</w:t>
      </w:r>
      <w:r>
        <w:rPr>
          <w:rFonts w:ascii="Times New Roman" w:hAnsi="Times New Roman"/>
          <w:b/>
          <w:sz w:val="24"/>
          <w:szCs w:val="24"/>
        </w:rPr>
        <w:t>я заявителя, заключающая</w:t>
      </w:r>
      <w:r w:rsidRPr="00E53902">
        <w:rPr>
          <w:rFonts w:ascii="Times New Roman" w:hAnsi="Times New Roman"/>
          <w:b/>
          <w:sz w:val="24"/>
          <w:szCs w:val="24"/>
        </w:rPr>
        <w:t>ся в анкетировании заявителя в целях определения категории (признаков) заявителя, проводимого Администрацией</w:t>
      </w:r>
    </w:p>
    <w:p w:rsidR="00A702E6" w:rsidRDefault="00A702E6" w:rsidP="00A702E6">
      <w:pPr>
        <w:pStyle w:val="ad"/>
        <w:spacing w:before="0" w:beforeAutospacing="0" w:after="0" w:afterAutospacing="0"/>
        <w:ind w:firstLine="709"/>
        <w:jc w:val="both"/>
      </w:pPr>
      <w:r>
        <w:t>Профилирование</w:t>
      </w:r>
      <w:r w:rsidRPr="000B6574">
        <w:t xml:space="preserve"> </w:t>
      </w:r>
      <w:r>
        <w:t xml:space="preserve">заявителя осуществляется с использованием Единого портала, либо в Администрации. </w:t>
      </w:r>
    </w:p>
    <w:p w:rsidR="00A702E6" w:rsidRDefault="00A702E6" w:rsidP="00A702E6">
      <w:pPr>
        <w:pStyle w:val="ad"/>
        <w:spacing w:before="0" w:beforeAutospacing="0" w:after="0" w:afterAutospacing="0" w:line="288" w:lineRule="atLeast"/>
        <w:ind w:firstLine="709"/>
        <w:jc w:val="both"/>
      </w:pPr>
      <w: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w:t>
      </w:r>
      <w:r w:rsidRPr="000B6574">
        <w:t>категории (признак</w:t>
      </w:r>
      <w:r>
        <w:t>и</w:t>
      </w:r>
      <w:r w:rsidRPr="000B6574">
        <w:t>)</w:t>
      </w:r>
      <w:r>
        <w:t xml:space="preserve"> заявителя. </w:t>
      </w:r>
    </w:p>
    <w:p w:rsidR="00A702E6" w:rsidRDefault="00A702E6" w:rsidP="00A702E6">
      <w:pPr>
        <w:pStyle w:val="ad"/>
        <w:spacing w:before="0" w:beforeAutospacing="0" w:after="0" w:afterAutospacing="0" w:line="288" w:lineRule="atLeast"/>
        <w:ind w:firstLine="709"/>
        <w:jc w:val="both"/>
      </w:pPr>
      <w:r w:rsidRPr="00C57B76">
        <w:t>Идентификаторы категорий (признаков) заявителя приведен</w:t>
      </w:r>
      <w:r>
        <w:t>ы</w:t>
      </w:r>
      <w:r w:rsidRPr="00C57B76">
        <w:t xml:space="preserve"> в приложени</w:t>
      </w:r>
      <w:r>
        <w:t>и</w:t>
      </w:r>
      <w:r w:rsidRPr="00C57B76">
        <w:t xml:space="preserve"> 2 к настоящему Административному регламенту</w:t>
      </w:r>
      <w:r>
        <w:t>.</w:t>
      </w:r>
    </w:p>
    <w:p w:rsidR="00F53318" w:rsidRDefault="00F53318" w:rsidP="00A702E6">
      <w:pPr>
        <w:shd w:val="clear" w:color="auto" w:fill="FFFFFF"/>
        <w:spacing w:after="0" w:line="240" w:lineRule="auto"/>
        <w:ind w:firstLine="567"/>
        <w:jc w:val="center"/>
        <w:rPr>
          <w:rFonts w:ascii="Times New Roman" w:hAnsi="Times New Roman" w:cs="Times New Roman"/>
          <w:color w:val="000000"/>
          <w:sz w:val="24"/>
          <w:szCs w:val="24"/>
        </w:rPr>
      </w:pPr>
    </w:p>
    <w:p w:rsidR="002A2511" w:rsidRPr="00ED22B7" w:rsidRDefault="002A2511" w:rsidP="002A2511">
      <w:pPr>
        <w:pStyle w:val="Default"/>
        <w:jc w:val="center"/>
      </w:pPr>
      <w:r w:rsidRPr="00ED22B7">
        <w:rPr>
          <w:b/>
          <w:color w:val="34343C"/>
        </w:rPr>
        <w:t>3.</w:t>
      </w:r>
      <w:r>
        <w:rPr>
          <w:b/>
          <w:color w:val="34343C"/>
        </w:rPr>
        <w:t>2</w:t>
      </w:r>
      <w:r w:rsidRPr="00ED22B7">
        <w:rPr>
          <w:b/>
          <w:color w:val="34343C"/>
        </w:rPr>
        <w:t>.</w:t>
      </w:r>
      <w:r>
        <w:rPr>
          <w:b/>
          <w:color w:val="34343C"/>
        </w:rPr>
        <w:t>2</w:t>
      </w:r>
      <w:r w:rsidRPr="00B10211">
        <w:rPr>
          <w:b/>
          <w:bCs/>
        </w:rPr>
        <w:t xml:space="preserve">. </w:t>
      </w:r>
      <w:r w:rsidRPr="00ED22B7">
        <w:rPr>
          <w:b/>
          <w:bCs/>
        </w:rPr>
        <w:t>Административная процедура приема запроса</w:t>
      </w:r>
    </w:p>
    <w:p w:rsidR="002A2511" w:rsidRPr="00ED22B7" w:rsidRDefault="002A2511" w:rsidP="002A2511">
      <w:pPr>
        <w:pStyle w:val="Default"/>
        <w:jc w:val="center"/>
      </w:pPr>
      <w:r w:rsidRPr="00ED22B7">
        <w:rPr>
          <w:b/>
          <w:bCs/>
        </w:rPr>
        <w:t>и документов и (или) информации, необходимых</w:t>
      </w:r>
    </w:p>
    <w:p w:rsidR="002A2511" w:rsidRPr="00ED22B7" w:rsidRDefault="002A2511" w:rsidP="002A2511">
      <w:pPr>
        <w:shd w:val="clear" w:color="auto" w:fill="FFFFFF"/>
        <w:spacing w:after="0" w:line="240" w:lineRule="auto"/>
        <w:jc w:val="center"/>
        <w:rPr>
          <w:rFonts w:ascii="Times New Roman" w:hAnsi="Times New Roman"/>
          <w:b/>
          <w:bCs/>
          <w:sz w:val="24"/>
          <w:szCs w:val="24"/>
        </w:rPr>
      </w:pPr>
      <w:r w:rsidRPr="00ED22B7">
        <w:rPr>
          <w:rFonts w:ascii="Times New Roman" w:hAnsi="Times New Roman"/>
          <w:b/>
          <w:bCs/>
          <w:sz w:val="24"/>
          <w:szCs w:val="24"/>
        </w:rPr>
        <w:t>для предоставления муниципальной услуги:</w:t>
      </w:r>
    </w:p>
    <w:p w:rsidR="002A2511" w:rsidRPr="00B439E5" w:rsidRDefault="002A2511" w:rsidP="002A2511">
      <w:pPr>
        <w:shd w:val="clear" w:color="auto" w:fill="FFFFFF"/>
        <w:spacing w:after="0" w:line="240" w:lineRule="auto"/>
        <w:jc w:val="center"/>
        <w:rPr>
          <w:rFonts w:ascii="Times New Roman" w:hAnsi="Times New Roman"/>
        </w:rPr>
      </w:pPr>
    </w:p>
    <w:p w:rsidR="002A2511" w:rsidRPr="007D711F" w:rsidRDefault="002A2511" w:rsidP="002A2511">
      <w:pPr>
        <w:autoSpaceDE w:val="0"/>
        <w:autoSpaceDN w:val="0"/>
        <w:adjustRightInd w:val="0"/>
        <w:spacing w:after="0" w:line="240" w:lineRule="auto"/>
        <w:ind w:firstLine="540"/>
        <w:jc w:val="center"/>
        <w:rPr>
          <w:rFonts w:ascii="Times New Roman" w:hAnsi="Times New Roman"/>
          <w:b/>
          <w:sz w:val="24"/>
          <w:szCs w:val="24"/>
        </w:rPr>
      </w:pPr>
      <w:r w:rsidRPr="007D711F">
        <w:rPr>
          <w:rFonts w:ascii="Times New Roman" w:hAnsi="Times New Roman"/>
          <w:b/>
          <w:sz w:val="24"/>
          <w:szCs w:val="24"/>
        </w:rPr>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2A2511" w:rsidRDefault="002A2511" w:rsidP="002A2511">
      <w:pPr>
        <w:suppressAutoHyphens w:val="0"/>
        <w:autoSpaceDE w:val="0"/>
        <w:autoSpaceDN w:val="0"/>
        <w:adjustRightInd w:val="0"/>
        <w:spacing w:after="0" w:line="240" w:lineRule="auto"/>
        <w:ind w:firstLine="709"/>
        <w:jc w:val="both"/>
        <w:rPr>
          <w:rFonts w:ascii="Times New Roman" w:hAnsi="Times New Roman"/>
          <w:sz w:val="24"/>
          <w:szCs w:val="24"/>
        </w:rPr>
      </w:pPr>
      <w:r>
        <w:rPr>
          <w:sz w:val="28"/>
          <w:szCs w:val="28"/>
        </w:rPr>
        <w:t xml:space="preserve">- </w:t>
      </w:r>
      <w:r w:rsidRPr="002A2511">
        <w:rPr>
          <w:rFonts w:ascii="Times New Roman" w:hAnsi="Times New Roman" w:cs="Times New Roman"/>
          <w:sz w:val="24"/>
          <w:szCs w:val="24"/>
        </w:rPr>
        <w:t xml:space="preserve">Уведомление </w:t>
      </w:r>
      <w:r w:rsidRPr="002A2511">
        <w:rPr>
          <w:rFonts w:ascii="Times New Roman" w:hAnsi="Times New Roman" w:cs="Times New Roman"/>
          <w:sz w:val="24"/>
          <w:szCs w:val="24"/>
          <w:lang w:eastAsia="ru-RU"/>
        </w:rPr>
        <w:t xml:space="preserve">об окончании строительства или реконструкции объекта индивидуального жилищного строительства или садового дома, </w:t>
      </w:r>
      <w:r w:rsidRPr="002A2511">
        <w:rPr>
          <w:rFonts w:ascii="Times New Roman" w:hAnsi="Times New Roman" w:cs="Times New Roman"/>
          <w:sz w:val="24"/>
          <w:szCs w:val="24"/>
        </w:rPr>
        <w:t xml:space="preserve">по форме </w:t>
      </w:r>
      <w:r w:rsidRPr="002A2511">
        <w:rPr>
          <w:rFonts w:ascii="Times New Roman" w:hAnsi="Times New Roman" w:cs="Times New Roman"/>
          <w:sz w:val="24"/>
        </w:rPr>
        <w:t xml:space="preserve">утвержденной </w:t>
      </w:r>
      <w:r w:rsidRPr="002A2511">
        <w:rPr>
          <w:rFonts w:ascii="Times New Roman" w:hAnsi="Times New Roman" w:cs="Times New Roman"/>
          <w:sz w:val="24"/>
          <w:szCs w:val="24"/>
        </w:rPr>
        <w:t>приказ</w:t>
      </w:r>
      <w:r w:rsidR="00A53806">
        <w:rPr>
          <w:rFonts w:ascii="Times New Roman" w:hAnsi="Times New Roman" w:cs="Times New Roman"/>
          <w:sz w:val="24"/>
          <w:szCs w:val="24"/>
        </w:rPr>
        <w:t>ом</w:t>
      </w:r>
      <w:r w:rsidRPr="002A2511">
        <w:rPr>
          <w:rFonts w:ascii="Times New Roman" w:hAnsi="Times New Roman" w:cs="Times New Roman"/>
          <w:sz w:val="24"/>
          <w:szCs w:val="24"/>
        </w:rPr>
        <w:t xml:space="preserve"> </w:t>
      </w:r>
      <w:r w:rsidRPr="002A2511">
        <w:rPr>
          <w:rFonts w:ascii="Times New Roman" w:hAnsi="Times New Roman" w:cs="Times New Roman"/>
          <w:sz w:val="24"/>
        </w:rPr>
        <w:t>Министерства строительства и жилищно-коммунального хозяйства Российской Федерации от 19 сентября 2018 г. № 591/</w:t>
      </w:r>
      <w:proofErr w:type="spellStart"/>
      <w:proofErr w:type="gramStart"/>
      <w:r w:rsidRPr="002A2511">
        <w:rPr>
          <w:rFonts w:ascii="Times New Roman" w:hAnsi="Times New Roman" w:cs="Times New Roman"/>
          <w:sz w:val="24"/>
        </w:rPr>
        <w:t>пр</w:t>
      </w:r>
      <w:proofErr w:type="spellEnd"/>
      <w:proofErr w:type="gramEnd"/>
      <w:r w:rsidRPr="002A2511">
        <w:rPr>
          <w:rFonts w:ascii="Times New Roman" w:hAnsi="Times New Roman" w:cs="Times New Roman"/>
          <w:sz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Pr="002A2511">
        <w:rPr>
          <w:rFonts w:ascii="Times New Roman" w:hAnsi="Times New Roman" w:cs="Times New Roman"/>
          <w:sz w:val="24"/>
          <w:szCs w:val="24"/>
        </w:rPr>
        <w:t xml:space="preserve"> (Приложение 5 к настоящему Административному регламенту).</w:t>
      </w:r>
    </w:p>
    <w:p w:rsidR="002A2511" w:rsidRDefault="002A2511" w:rsidP="002A2511">
      <w:pPr>
        <w:suppressAutoHyphens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 </w:t>
      </w:r>
      <w:r w:rsidRPr="002A2511">
        <w:rPr>
          <w:rFonts w:ascii="Times New Roman" w:hAnsi="Times New Roman" w:cs="Times New Roman"/>
          <w:sz w:val="24"/>
          <w:szCs w:val="24"/>
        </w:rPr>
        <w:t>Заявление (запрос)</w:t>
      </w:r>
      <w:r w:rsidRPr="002A2511">
        <w:rPr>
          <w:rFonts w:ascii="Times New Roman" w:hAnsi="Times New Roman" w:cs="Times New Roman"/>
          <w:sz w:val="24"/>
        </w:rPr>
        <w:t xml:space="preserve"> </w:t>
      </w:r>
      <w:r w:rsidRPr="002A2511">
        <w:rPr>
          <w:rFonts w:ascii="Times New Roman" w:hAnsi="Times New Roman" w:cs="Times New Roman"/>
          <w:bCs/>
          <w:sz w:val="24"/>
          <w:szCs w:val="24"/>
          <w:lang w:eastAsia="ru-RU"/>
        </w:rPr>
        <w:t>об исправлении допущенных опечаток и ошибок в уведомлении о соответствии</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построенных или реконструированных объекта индивидуального жилищного</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строительства или садового дома требованиям законодательства</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о градостроительной деятельности,</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уведомлении о несоответствии построенных или реконструированных объекта</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индивидуального жилищного строительства или садового дома требованиям</w:t>
      </w:r>
      <w:r>
        <w:rPr>
          <w:rFonts w:ascii="Times New Roman" w:hAnsi="Times New Roman" w:cs="Times New Roman"/>
          <w:bCs/>
          <w:sz w:val="24"/>
          <w:szCs w:val="24"/>
          <w:lang w:eastAsia="ru-RU"/>
        </w:rPr>
        <w:t xml:space="preserve"> </w:t>
      </w:r>
      <w:r w:rsidRPr="002A2511">
        <w:rPr>
          <w:rFonts w:ascii="Times New Roman" w:hAnsi="Times New Roman" w:cs="Times New Roman"/>
          <w:bCs/>
          <w:sz w:val="24"/>
          <w:szCs w:val="24"/>
          <w:lang w:eastAsia="ru-RU"/>
        </w:rPr>
        <w:t>законодательства о градостроительной деятельности</w:t>
      </w:r>
      <w:r w:rsidRPr="002A2511">
        <w:rPr>
          <w:rFonts w:ascii="Times New Roman" w:hAnsi="Times New Roman" w:cs="Times New Roman"/>
          <w:sz w:val="24"/>
          <w:szCs w:val="24"/>
        </w:rPr>
        <w:t xml:space="preserve"> по форме согласно Приложению </w:t>
      </w:r>
      <w:r>
        <w:rPr>
          <w:rFonts w:ascii="Times New Roman" w:hAnsi="Times New Roman" w:cs="Times New Roman"/>
          <w:sz w:val="24"/>
          <w:szCs w:val="24"/>
        </w:rPr>
        <w:t>6</w:t>
      </w:r>
      <w:r w:rsidRPr="002A2511">
        <w:rPr>
          <w:rFonts w:ascii="Times New Roman" w:hAnsi="Times New Roman" w:cs="Times New Roman"/>
          <w:sz w:val="24"/>
          <w:szCs w:val="24"/>
        </w:rPr>
        <w:t xml:space="preserve"> к настоящему Административному регламенту</w:t>
      </w:r>
      <w:r>
        <w:rPr>
          <w:rFonts w:ascii="Times New Roman" w:hAnsi="Times New Roman"/>
          <w:sz w:val="24"/>
          <w:szCs w:val="24"/>
        </w:rPr>
        <w:t>.</w:t>
      </w:r>
      <w:proofErr w:type="gramEnd"/>
    </w:p>
    <w:p w:rsidR="002A2511" w:rsidRPr="00B73079" w:rsidRDefault="002A2511" w:rsidP="002A2511">
      <w:pPr>
        <w:suppressAutoHyphens w:val="0"/>
        <w:autoSpaceDE w:val="0"/>
        <w:autoSpaceDN w:val="0"/>
        <w:adjustRightInd w:val="0"/>
        <w:spacing w:after="0" w:line="240" w:lineRule="auto"/>
        <w:ind w:firstLine="709"/>
        <w:jc w:val="both"/>
        <w:rPr>
          <w:rFonts w:ascii="Times New Roman" w:hAnsi="Times New Roman"/>
          <w:sz w:val="24"/>
        </w:rPr>
      </w:pPr>
      <w:proofErr w:type="gramStart"/>
      <w:r>
        <w:rPr>
          <w:rFonts w:ascii="Times New Roman" w:hAnsi="Times New Roman"/>
          <w:sz w:val="24"/>
          <w:szCs w:val="24"/>
        </w:rPr>
        <w:t>- З</w:t>
      </w:r>
      <w:r w:rsidRPr="0093422B">
        <w:rPr>
          <w:rFonts w:ascii="Times New Roman" w:hAnsi="Times New Roman"/>
          <w:sz w:val="24"/>
          <w:szCs w:val="24"/>
        </w:rPr>
        <w:t>аявление (запрос)</w:t>
      </w:r>
      <w:r w:rsidRPr="002D4197">
        <w:rPr>
          <w:rFonts w:ascii="Times New Roman" w:hAnsi="Times New Roman"/>
          <w:sz w:val="24"/>
        </w:rPr>
        <w:t xml:space="preserve"> </w:t>
      </w:r>
      <w:r w:rsidRPr="00B73079">
        <w:rPr>
          <w:rFonts w:ascii="Times New Roman" w:hAnsi="Times New Roman"/>
          <w:sz w:val="24"/>
        </w:rPr>
        <w:t xml:space="preserve">о выдаче </w:t>
      </w:r>
      <w:r>
        <w:rPr>
          <w:rFonts w:ascii="Times New Roman" w:hAnsi="Times New Roman"/>
          <w:sz w:val="24"/>
        </w:rPr>
        <w:t>дубликата (</w:t>
      </w:r>
      <w:r w:rsidRPr="00975527">
        <w:rPr>
          <w:rFonts w:ascii="Times New Roman" w:hAnsi="Times New Roman"/>
          <w:sz w:val="24"/>
        </w:rPr>
        <w:t>копии</w:t>
      </w:r>
      <w:r>
        <w:rPr>
          <w:rFonts w:ascii="Times New Roman" w:hAnsi="Times New Roman"/>
          <w:sz w:val="24"/>
        </w:rPr>
        <w:t xml:space="preserve">) </w:t>
      </w:r>
      <w:r w:rsidRPr="006D7F93">
        <w:rPr>
          <w:rFonts w:ascii="Times New Roman" w:hAnsi="Times New Roman" w:cs="Times New Roman"/>
          <w:bCs/>
          <w:sz w:val="24"/>
          <w:szCs w:val="24"/>
          <w:lang w:eastAsia="ru-RU"/>
        </w:rPr>
        <w:t>уведомления о соответствии построенных или реконструированных объекта</w:t>
      </w:r>
      <w:r>
        <w:rPr>
          <w:rFonts w:ascii="Times New Roman" w:hAnsi="Times New Roman" w:cs="Times New Roman"/>
          <w:bCs/>
          <w:sz w:val="24"/>
          <w:szCs w:val="24"/>
          <w:lang w:eastAsia="ru-RU"/>
        </w:rPr>
        <w:t xml:space="preserve"> </w:t>
      </w:r>
      <w:r w:rsidRPr="006D7F93">
        <w:rPr>
          <w:rFonts w:ascii="Times New Roman" w:hAnsi="Times New Roman" w:cs="Times New Roman"/>
          <w:bCs/>
          <w:sz w:val="24"/>
          <w:szCs w:val="24"/>
          <w:lang w:eastAsia="ru-RU"/>
        </w:rPr>
        <w:t xml:space="preserve">индивидуального жилищного строительства </w:t>
      </w:r>
      <w:r w:rsidRPr="006D7F93">
        <w:rPr>
          <w:rFonts w:ascii="Times New Roman" w:hAnsi="Times New Roman" w:cs="Times New Roman"/>
          <w:bCs/>
          <w:sz w:val="24"/>
          <w:szCs w:val="24"/>
          <w:lang w:eastAsia="ru-RU"/>
        </w:rPr>
        <w:lastRenderedPageBreak/>
        <w:t>или садового дома требованиям</w:t>
      </w:r>
      <w:r>
        <w:rPr>
          <w:rFonts w:ascii="Times New Roman" w:hAnsi="Times New Roman" w:cs="Times New Roman"/>
          <w:bCs/>
          <w:sz w:val="24"/>
          <w:szCs w:val="24"/>
          <w:lang w:eastAsia="ru-RU"/>
        </w:rPr>
        <w:t xml:space="preserve"> </w:t>
      </w:r>
      <w:r w:rsidRPr="006D7F93">
        <w:rPr>
          <w:rFonts w:ascii="Times New Roman" w:hAnsi="Times New Roman" w:cs="Times New Roman"/>
          <w:bCs/>
          <w:sz w:val="24"/>
          <w:szCs w:val="24"/>
          <w:lang w:eastAsia="ru-RU"/>
        </w:rPr>
        <w:t>законодательства о градостроительной деятельности,</w:t>
      </w:r>
      <w:r>
        <w:rPr>
          <w:rFonts w:ascii="Times New Roman" w:hAnsi="Times New Roman" w:cs="Times New Roman"/>
          <w:bCs/>
          <w:sz w:val="24"/>
          <w:szCs w:val="24"/>
          <w:lang w:eastAsia="ru-RU"/>
        </w:rPr>
        <w:t xml:space="preserve"> </w:t>
      </w:r>
      <w:r w:rsidRPr="006D7F93">
        <w:rPr>
          <w:rFonts w:ascii="Times New Roman" w:hAnsi="Times New Roman" w:cs="Times New Roman"/>
          <w:bCs/>
          <w:sz w:val="24"/>
          <w:szCs w:val="24"/>
          <w:lang w:eastAsia="ru-RU"/>
        </w:rPr>
        <w:t>уведомления о несоответствии построенных или реконструированных объекта</w:t>
      </w:r>
      <w:r>
        <w:rPr>
          <w:rFonts w:ascii="Times New Roman" w:hAnsi="Times New Roman" w:cs="Times New Roman"/>
          <w:bCs/>
          <w:sz w:val="24"/>
          <w:szCs w:val="24"/>
          <w:lang w:eastAsia="ru-RU"/>
        </w:rPr>
        <w:t xml:space="preserve"> </w:t>
      </w:r>
      <w:r w:rsidRPr="006D7F93">
        <w:rPr>
          <w:rFonts w:ascii="Times New Roman" w:hAnsi="Times New Roman" w:cs="Times New Roman"/>
          <w:bCs/>
          <w:sz w:val="24"/>
          <w:szCs w:val="24"/>
          <w:lang w:eastAsia="ru-RU"/>
        </w:rPr>
        <w:t>индивидуального жилищного строительства или садового дома требованиям</w:t>
      </w:r>
      <w:r>
        <w:rPr>
          <w:rFonts w:ascii="Times New Roman" w:hAnsi="Times New Roman" w:cs="Times New Roman"/>
          <w:bCs/>
          <w:sz w:val="24"/>
          <w:szCs w:val="24"/>
          <w:lang w:eastAsia="ru-RU"/>
        </w:rPr>
        <w:t xml:space="preserve"> </w:t>
      </w:r>
      <w:r w:rsidRPr="006D7F93">
        <w:rPr>
          <w:rFonts w:ascii="Times New Roman" w:hAnsi="Times New Roman" w:cs="Times New Roman"/>
          <w:bCs/>
          <w:sz w:val="24"/>
          <w:szCs w:val="24"/>
          <w:lang w:eastAsia="ru-RU"/>
        </w:rPr>
        <w:t>законодательства о градостроительной деятельности</w:t>
      </w:r>
      <w:r>
        <w:rPr>
          <w:rFonts w:ascii="Times New Roman" w:hAnsi="Times New Roman" w:cs="Times New Roman"/>
          <w:bCs/>
          <w:sz w:val="24"/>
          <w:szCs w:val="24"/>
          <w:lang w:eastAsia="ru-RU"/>
        </w:rPr>
        <w:t xml:space="preserve"> </w:t>
      </w:r>
      <w:r w:rsidRPr="0093422B">
        <w:rPr>
          <w:rFonts w:ascii="Times New Roman" w:hAnsi="Times New Roman"/>
          <w:sz w:val="24"/>
          <w:szCs w:val="24"/>
        </w:rPr>
        <w:t xml:space="preserve">по форме согласно </w:t>
      </w:r>
      <w:r>
        <w:rPr>
          <w:rFonts w:ascii="Times New Roman" w:hAnsi="Times New Roman"/>
          <w:sz w:val="24"/>
          <w:szCs w:val="24"/>
        </w:rPr>
        <w:t>П</w:t>
      </w:r>
      <w:r w:rsidRPr="00D3522D">
        <w:rPr>
          <w:rFonts w:ascii="Times New Roman" w:hAnsi="Times New Roman"/>
          <w:sz w:val="24"/>
          <w:szCs w:val="24"/>
        </w:rPr>
        <w:t xml:space="preserve">риложению </w:t>
      </w:r>
      <w:r w:rsidR="005E13CC">
        <w:rPr>
          <w:rFonts w:ascii="Times New Roman" w:hAnsi="Times New Roman"/>
          <w:sz w:val="24"/>
          <w:szCs w:val="24"/>
        </w:rPr>
        <w:t>7</w:t>
      </w:r>
      <w:r w:rsidRPr="0093422B">
        <w:rPr>
          <w:rFonts w:ascii="Times New Roman" w:hAnsi="Times New Roman"/>
          <w:sz w:val="24"/>
          <w:szCs w:val="24"/>
        </w:rPr>
        <w:t xml:space="preserve"> </w:t>
      </w:r>
      <w:r w:rsidRPr="00133F0C">
        <w:rPr>
          <w:rFonts w:ascii="Times New Roman" w:hAnsi="Times New Roman"/>
          <w:sz w:val="24"/>
          <w:szCs w:val="24"/>
        </w:rPr>
        <w:t>к настоящему Административному регламенту</w:t>
      </w:r>
      <w:r>
        <w:rPr>
          <w:rFonts w:ascii="Times New Roman" w:hAnsi="Times New Roman"/>
          <w:sz w:val="24"/>
          <w:szCs w:val="24"/>
        </w:rPr>
        <w:t>.</w:t>
      </w:r>
      <w:proofErr w:type="gramEnd"/>
    </w:p>
    <w:p w:rsidR="002A2511" w:rsidRDefault="002A2511" w:rsidP="002A2511">
      <w:pPr>
        <w:pStyle w:val="Default"/>
        <w:ind w:firstLine="708"/>
        <w:jc w:val="both"/>
        <w:rPr>
          <w:highlight w:val="yellow"/>
        </w:rPr>
      </w:pPr>
      <w:r>
        <w:t xml:space="preserve">- </w:t>
      </w:r>
      <w:r w:rsidRPr="00BB4A75">
        <w:t xml:space="preserve">перечень документов и (или) информации, необходимых </w:t>
      </w:r>
      <w:r>
        <w:t>для предоставления муниципальной услуги</w:t>
      </w:r>
      <w:r w:rsidRPr="00BB4A75">
        <w:t xml:space="preserve"> в соответствии с </w:t>
      </w:r>
      <w:r>
        <w:t>категорией (признаками) заявителя</w:t>
      </w:r>
      <w:r w:rsidRPr="006E7CC6">
        <w:t xml:space="preserve"> </w:t>
      </w:r>
      <w:r w:rsidRPr="00C57B76">
        <w:t xml:space="preserve">приведен в </w:t>
      </w:r>
      <w:r w:rsidRPr="0093422B">
        <w:t>приложении 3</w:t>
      </w:r>
      <w:r w:rsidRPr="00C57B76">
        <w:t xml:space="preserve"> к настоящему Административному регламенту</w:t>
      </w:r>
      <w:r>
        <w:t>.</w:t>
      </w:r>
      <w:r w:rsidRPr="00EF0444">
        <w:rPr>
          <w:highlight w:val="yellow"/>
        </w:rPr>
        <w:t xml:space="preserve"> </w:t>
      </w:r>
    </w:p>
    <w:p w:rsidR="002A2511" w:rsidRDefault="002A2511" w:rsidP="002A2511">
      <w:pPr>
        <w:autoSpaceDE w:val="0"/>
        <w:autoSpaceDN w:val="0"/>
        <w:adjustRightInd w:val="0"/>
        <w:spacing w:after="0" w:line="240" w:lineRule="auto"/>
        <w:ind w:firstLine="708"/>
        <w:jc w:val="both"/>
        <w:rPr>
          <w:rFonts w:ascii="Times New Roman" w:hAnsi="Times New Roman"/>
          <w:sz w:val="24"/>
          <w:szCs w:val="24"/>
        </w:rPr>
      </w:pPr>
      <w:r w:rsidRPr="0093422B">
        <w:t xml:space="preserve">- </w:t>
      </w:r>
      <w:r>
        <w:rPr>
          <w:rFonts w:ascii="Times New Roman" w:hAnsi="Times New Roman"/>
          <w:sz w:val="24"/>
          <w:szCs w:val="24"/>
        </w:rPr>
        <w:t>способы подачи указанных запроса, документов и (или) информации</w:t>
      </w:r>
      <w:r w:rsidRPr="006E7CC6">
        <w:t xml:space="preserve"> </w:t>
      </w:r>
      <w:r w:rsidRPr="006E7CC6">
        <w:rPr>
          <w:rFonts w:ascii="Times New Roman" w:hAnsi="Times New Roman"/>
          <w:sz w:val="24"/>
          <w:szCs w:val="24"/>
        </w:rPr>
        <w:t>приведен</w:t>
      </w:r>
      <w:r>
        <w:rPr>
          <w:rFonts w:ascii="Times New Roman" w:hAnsi="Times New Roman"/>
          <w:sz w:val="24"/>
          <w:szCs w:val="24"/>
        </w:rPr>
        <w:t>ы</w:t>
      </w:r>
      <w:r w:rsidRPr="006E7CC6">
        <w:rPr>
          <w:rFonts w:ascii="Times New Roman" w:hAnsi="Times New Roman"/>
          <w:sz w:val="24"/>
          <w:szCs w:val="24"/>
        </w:rPr>
        <w:t xml:space="preserve"> в </w:t>
      </w:r>
      <w:r w:rsidRPr="0093422B">
        <w:rPr>
          <w:rFonts w:ascii="Times New Roman" w:hAnsi="Times New Roman"/>
          <w:sz w:val="24"/>
          <w:szCs w:val="24"/>
        </w:rPr>
        <w:t>приложении 3</w:t>
      </w:r>
      <w:r w:rsidRPr="006E7CC6">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rsidR="002A2511" w:rsidRDefault="002A2511" w:rsidP="00A702E6">
      <w:pPr>
        <w:shd w:val="clear" w:color="auto" w:fill="FFFFFF"/>
        <w:spacing w:after="0" w:line="240" w:lineRule="auto"/>
        <w:ind w:firstLine="567"/>
        <w:jc w:val="center"/>
        <w:rPr>
          <w:rFonts w:ascii="Times New Roman" w:hAnsi="Times New Roman" w:cs="Times New Roman"/>
          <w:color w:val="000000"/>
          <w:sz w:val="24"/>
          <w:szCs w:val="24"/>
        </w:rPr>
      </w:pPr>
    </w:p>
    <w:p w:rsidR="00A10758" w:rsidRPr="00BB4A75" w:rsidRDefault="00A10758" w:rsidP="00A10758">
      <w:pPr>
        <w:shd w:val="clear" w:color="auto" w:fill="FFFFFF"/>
        <w:spacing w:after="0" w:line="240" w:lineRule="auto"/>
        <w:ind w:firstLine="708"/>
        <w:jc w:val="both"/>
        <w:rPr>
          <w:rFonts w:ascii="Times New Roman" w:hAnsi="Times New Roman"/>
          <w:color w:val="FF0000"/>
          <w:sz w:val="24"/>
          <w:szCs w:val="24"/>
        </w:rPr>
      </w:pPr>
      <w:r w:rsidRPr="00BB4A75">
        <w:rPr>
          <w:rFonts w:ascii="Times New Roman" w:hAnsi="Times New Roman"/>
          <w:b/>
          <w:bCs/>
          <w:sz w:val="24"/>
          <w:szCs w:val="24"/>
        </w:rPr>
        <w:t xml:space="preserve">б) </w:t>
      </w:r>
      <w:r w:rsidRPr="00916665">
        <w:rPr>
          <w:rFonts w:ascii="Times New Roman" w:hAnsi="Times New Roman"/>
          <w:b/>
          <w:sz w:val="24"/>
          <w:szCs w:val="24"/>
        </w:rPr>
        <w:t>способы установления личности заявителя (представителя заявителя):</w:t>
      </w:r>
    </w:p>
    <w:p w:rsidR="00A10758" w:rsidRPr="00BB4A75" w:rsidRDefault="00A10758" w:rsidP="00A10758">
      <w:pPr>
        <w:pStyle w:val="Default"/>
        <w:ind w:firstLine="708"/>
        <w:jc w:val="both"/>
      </w:pPr>
      <w:r w:rsidRPr="00BB4A75">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rsidR="00A10758" w:rsidRPr="00BB4A75" w:rsidRDefault="00A10758" w:rsidP="00A10758">
      <w:pPr>
        <w:pStyle w:val="Default"/>
        <w:ind w:firstLine="708"/>
        <w:jc w:val="both"/>
      </w:pPr>
      <w:r w:rsidRPr="00BB4A75">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
    <w:p w:rsidR="00A10758" w:rsidRDefault="00A10758" w:rsidP="00A10758">
      <w:pPr>
        <w:shd w:val="clear" w:color="auto" w:fill="FFFFFF"/>
        <w:spacing w:after="0" w:line="240" w:lineRule="auto"/>
        <w:ind w:firstLine="708"/>
        <w:jc w:val="both"/>
        <w:rPr>
          <w:rFonts w:ascii="Times New Roman" w:hAnsi="Times New Roman"/>
          <w:sz w:val="24"/>
          <w:szCs w:val="24"/>
        </w:rPr>
      </w:pPr>
      <w:r w:rsidRPr="00BB4A75">
        <w:rPr>
          <w:rFonts w:ascii="Times New Roman" w:hAnsi="Times New Roman"/>
          <w:sz w:val="24"/>
          <w:szCs w:val="24"/>
        </w:rPr>
        <w:t>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Российской Федерации.</w:t>
      </w:r>
    </w:p>
    <w:p w:rsidR="00A10758" w:rsidRDefault="00A10758" w:rsidP="00A10758">
      <w:pPr>
        <w:shd w:val="clear" w:color="auto" w:fill="FFFFFF"/>
        <w:spacing w:after="0" w:line="240" w:lineRule="auto"/>
        <w:ind w:firstLine="708"/>
        <w:jc w:val="both"/>
        <w:rPr>
          <w:rFonts w:ascii="Times New Roman" w:hAnsi="Times New Roman"/>
          <w:sz w:val="24"/>
          <w:szCs w:val="24"/>
        </w:rPr>
      </w:pPr>
    </w:p>
    <w:p w:rsidR="00A10758" w:rsidRPr="00BB4A75" w:rsidRDefault="00A10758" w:rsidP="00A10758">
      <w:pPr>
        <w:pStyle w:val="Default"/>
        <w:jc w:val="center"/>
      </w:pPr>
      <w:r w:rsidRPr="00BB4A75">
        <w:rPr>
          <w:b/>
          <w:bCs/>
        </w:rPr>
        <w:t xml:space="preserve">в) </w:t>
      </w:r>
      <w:r w:rsidRPr="00916665">
        <w:rPr>
          <w:b/>
        </w:rPr>
        <w:t>оснований для принятия решения об отказе в приеме запроса и документов и (или) информации</w:t>
      </w:r>
      <w:r w:rsidRPr="00BB4A75">
        <w:rPr>
          <w:b/>
          <w:bCs/>
        </w:rPr>
        <w:t>:</w:t>
      </w:r>
    </w:p>
    <w:p w:rsidR="00A10758" w:rsidRPr="009A72DD" w:rsidRDefault="00A10758" w:rsidP="00A1075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Основания для принятия решения об отказе в приеме запроса и документов и (или) информации</w:t>
      </w:r>
      <w:r w:rsidRPr="009A72DD">
        <w:t xml:space="preserve"> </w:t>
      </w:r>
      <w:r w:rsidRPr="009A72DD">
        <w:rPr>
          <w:rFonts w:ascii="Times New Roman" w:hAnsi="Times New Roman"/>
          <w:sz w:val="24"/>
          <w:szCs w:val="24"/>
        </w:rPr>
        <w:t>приведен</w:t>
      </w:r>
      <w:r>
        <w:rPr>
          <w:rFonts w:ascii="Times New Roman" w:hAnsi="Times New Roman"/>
          <w:sz w:val="24"/>
          <w:szCs w:val="24"/>
        </w:rPr>
        <w:t>ы</w:t>
      </w:r>
      <w:r w:rsidRPr="009A72DD">
        <w:rPr>
          <w:rFonts w:ascii="Times New Roman" w:hAnsi="Times New Roman"/>
          <w:sz w:val="24"/>
          <w:szCs w:val="24"/>
        </w:rPr>
        <w:t xml:space="preserve"> в </w:t>
      </w:r>
      <w:r w:rsidRPr="0093422B">
        <w:rPr>
          <w:rFonts w:ascii="Times New Roman" w:hAnsi="Times New Roman"/>
          <w:sz w:val="24"/>
          <w:szCs w:val="24"/>
        </w:rPr>
        <w:t>приложении 4</w:t>
      </w:r>
      <w:r w:rsidRPr="009A72DD">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rsidR="00A10758" w:rsidRPr="00BB4A75" w:rsidRDefault="00A10758" w:rsidP="00A10758">
      <w:pPr>
        <w:pStyle w:val="Default"/>
        <w:ind w:firstLine="708"/>
        <w:jc w:val="both"/>
      </w:pPr>
      <w:proofErr w:type="gramStart"/>
      <w:r>
        <w:t>П</w:t>
      </w:r>
      <w:r w:rsidRPr="00BB4A75">
        <w:t xml:space="preserve">ри наличии оснований для отказа в приеме документов, формируется отказ в приеме документов с указанием причин отказа и способов их устранения в течение одного рабочего дня со дня поступления </w:t>
      </w:r>
      <w:r>
        <w:t>уведомления</w:t>
      </w:r>
      <w:r w:rsidRPr="00BB4A75">
        <w:t xml:space="preserve"> и направляется тем же способом, что и поступивший запрос, если иное не будет указано в самих запросах или в расписке о приеме документов. </w:t>
      </w:r>
      <w:proofErr w:type="gramEnd"/>
    </w:p>
    <w:p w:rsidR="00A10758" w:rsidRDefault="00A10758" w:rsidP="00A10758">
      <w:pPr>
        <w:pStyle w:val="Default"/>
        <w:ind w:firstLine="708"/>
        <w:jc w:val="both"/>
      </w:pPr>
      <w:r w:rsidRPr="00BB4A75">
        <w:t>Отказ в приеме документов не препятствует повторному обращению заявителя за предоставлением муниципальной услуги</w:t>
      </w:r>
      <w:r>
        <w:t>.</w:t>
      </w:r>
    </w:p>
    <w:p w:rsidR="00A10758" w:rsidRDefault="00A10758" w:rsidP="00A10758">
      <w:pPr>
        <w:shd w:val="clear" w:color="auto" w:fill="FFFFFF"/>
        <w:spacing w:after="0" w:line="240" w:lineRule="auto"/>
        <w:ind w:firstLine="708"/>
        <w:jc w:val="both"/>
        <w:rPr>
          <w:rFonts w:ascii="Times New Roman" w:hAnsi="Times New Roman"/>
          <w:sz w:val="24"/>
          <w:szCs w:val="24"/>
        </w:rPr>
      </w:pPr>
    </w:p>
    <w:p w:rsidR="00A10758" w:rsidRPr="00BB4A75" w:rsidRDefault="00A10758" w:rsidP="00A10758">
      <w:pPr>
        <w:pStyle w:val="Default"/>
        <w:jc w:val="center"/>
      </w:pPr>
      <w:r>
        <w:rPr>
          <w:b/>
          <w:bCs/>
        </w:rPr>
        <w:t>г</w:t>
      </w:r>
      <w:r w:rsidRPr="00BB4A75">
        <w:rPr>
          <w:b/>
          <w:bCs/>
        </w:rPr>
        <w:t xml:space="preserve">) </w:t>
      </w:r>
      <w:r w:rsidRPr="00916665">
        <w:rPr>
          <w:b/>
        </w:rPr>
        <w:t>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10758" w:rsidRPr="000408A0" w:rsidRDefault="00A10758" w:rsidP="00A10758">
      <w:pPr>
        <w:pStyle w:val="Default"/>
        <w:ind w:firstLine="708"/>
        <w:jc w:val="both"/>
      </w:pPr>
      <w:r w:rsidRPr="000408A0">
        <w:t xml:space="preserve">Возможность приема Администрацией 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rsidR="00A10758" w:rsidRDefault="00A10758" w:rsidP="00A10758">
      <w:pPr>
        <w:shd w:val="clear" w:color="auto" w:fill="FFFFFF"/>
        <w:spacing w:after="0" w:line="240" w:lineRule="auto"/>
        <w:ind w:firstLine="708"/>
        <w:jc w:val="both"/>
        <w:rPr>
          <w:rFonts w:ascii="Times New Roman" w:hAnsi="Times New Roman"/>
          <w:sz w:val="24"/>
          <w:szCs w:val="24"/>
        </w:rPr>
      </w:pPr>
      <w:r w:rsidRPr="000408A0">
        <w:rPr>
          <w:rFonts w:ascii="Times New Roman" w:hAnsi="Times New Roman"/>
          <w:sz w:val="24"/>
          <w:szCs w:val="24"/>
        </w:rPr>
        <w:t xml:space="preserve">Заявление и прилагаемые к нему документы предоставляются в Администрацию в отношении земельных участков, расположенных на территории </w:t>
      </w:r>
      <w:proofErr w:type="spellStart"/>
      <w:r w:rsidRPr="000408A0">
        <w:rPr>
          <w:rFonts w:ascii="Times New Roman" w:hAnsi="Times New Roman"/>
          <w:sz w:val="24"/>
          <w:szCs w:val="24"/>
        </w:rPr>
        <w:t>Балахнинского</w:t>
      </w:r>
      <w:proofErr w:type="spellEnd"/>
      <w:r w:rsidRPr="000408A0">
        <w:rPr>
          <w:rFonts w:ascii="Times New Roman" w:hAnsi="Times New Roman"/>
          <w:sz w:val="24"/>
          <w:szCs w:val="24"/>
        </w:rPr>
        <w:t xml:space="preserve"> муниципального округа Нижегородской области.</w:t>
      </w:r>
    </w:p>
    <w:p w:rsidR="00A10758" w:rsidRDefault="00A10758" w:rsidP="00A10758">
      <w:pPr>
        <w:shd w:val="clear" w:color="auto" w:fill="FFFFFF"/>
        <w:spacing w:after="0" w:line="240" w:lineRule="auto"/>
        <w:ind w:firstLine="708"/>
        <w:jc w:val="both"/>
        <w:rPr>
          <w:rFonts w:ascii="Times New Roman" w:hAnsi="Times New Roman"/>
          <w:sz w:val="24"/>
          <w:szCs w:val="24"/>
        </w:rPr>
      </w:pPr>
    </w:p>
    <w:p w:rsidR="00A10758" w:rsidRDefault="00A10758" w:rsidP="00A10758">
      <w:pPr>
        <w:pStyle w:val="Default"/>
        <w:jc w:val="center"/>
        <w:rPr>
          <w:sz w:val="28"/>
          <w:szCs w:val="28"/>
        </w:rPr>
      </w:pPr>
      <w:r w:rsidRPr="00241D67">
        <w:rPr>
          <w:b/>
          <w:bCs/>
        </w:rPr>
        <w:lastRenderedPageBreak/>
        <w:t>д)</w:t>
      </w:r>
      <w:r>
        <w:rPr>
          <w:b/>
          <w:bCs/>
          <w:sz w:val="28"/>
          <w:szCs w:val="28"/>
        </w:rPr>
        <w:t xml:space="preserve"> </w:t>
      </w:r>
      <w:r w:rsidRPr="00916665">
        <w:rPr>
          <w:b/>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r>
        <w:rPr>
          <w:b/>
          <w:bCs/>
          <w:sz w:val="28"/>
          <w:szCs w:val="28"/>
        </w:rPr>
        <w:t>:</w:t>
      </w:r>
    </w:p>
    <w:p w:rsidR="00A10758" w:rsidRPr="0023520D" w:rsidRDefault="00A10758" w:rsidP="00A10758">
      <w:pPr>
        <w:pStyle w:val="Default"/>
        <w:ind w:firstLine="708"/>
        <w:jc w:val="both"/>
      </w:pPr>
      <w:r w:rsidRPr="0023520D">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rsidR="00A10758" w:rsidRPr="0023520D" w:rsidRDefault="00A10758" w:rsidP="00A10758">
      <w:pPr>
        <w:pStyle w:val="Default"/>
        <w:ind w:firstLine="708"/>
        <w:jc w:val="both"/>
      </w:pPr>
      <w:r w:rsidRPr="0023520D">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rsidR="00A10758" w:rsidRDefault="00A10758" w:rsidP="00A10758">
      <w:pPr>
        <w:shd w:val="clear" w:color="auto" w:fill="FFFFFF"/>
        <w:spacing w:after="0" w:line="240" w:lineRule="auto"/>
        <w:ind w:firstLine="708"/>
        <w:jc w:val="both"/>
        <w:rPr>
          <w:rFonts w:ascii="Times New Roman" w:hAnsi="Times New Roman"/>
          <w:sz w:val="28"/>
          <w:szCs w:val="28"/>
        </w:rPr>
      </w:pPr>
      <w:r w:rsidRPr="0023520D">
        <w:rPr>
          <w:rFonts w:ascii="Times New Roman" w:hAnsi="Times New Roman"/>
          <w:sz w:val="24"/>
          <w:szCs w:val="24"/>
        </w:rPr>
        <w:t>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w:t>
      </w:r>
      <w:r w:rsidRPr="0023520D">
        <w:rPr>
          <w:rFonts w:ascii="Times New Roman" w:hAnsi="Times New Roman"/>
          <w:sz w:val="28"/>
          <w:szCs w:val="28"/>
        </w:rPr>
        <w:t>.</w:t>
      </w:r>
    </w:p>
    <w:p w:rsidR="00A10758" w:rsidRDefault="00A10758" w:rsidP="00A10758">
      <w:pPr>
        <w:shd w:val="clear" w:color="auto" w:fill="FFFFFF"/>
        <w:spacing w:after="0" w:line="240" w:lineRule="auto"/>
        <w:ind w:firstLine="708"/>
        <w:jc w:val="both"/>
        <w:rPr>
          <w:rFonts w:ascii="Times New Roman" w:hAnsi="Times New Roman"/>
          <w:sz w:val="28"/>
          <w:szCs w:val="28"/>
        </w:rPr>
      </w:pPr>
    </w:p>
    <w:p w:rsidR="00A10758" w:rsidRPr="00E53902" w:rsidRDefault="00A10758" w:rsidP="00A10758">
      <w:pPr>
        <w:jc w:val="center"/>
        <w:rPr>
          <w:rFonts w:ascii="Times New Roman" w:hAnsi="Times New Roman"/>
          <w:b/>
          <w:sz w:val="24"/>
          <w:szCs w:val="24"/>
        </w:rPr>
      </w:pPr>
      <w:r w:rsidRPr="00E53902">
        <w:rPr>
          <w:rFonts w:ascii="Times New Roman" w:hAnsi="Times New Roman"/>
          <w:b/>
          <w:color w:val="34343C"/>
          <w:sz w:val="24"/>
          <w:szCs w:val="24"/>
        </w:rPr>
        <w:t>3.2.3</w:t>
      </w:r>
      <w:r w:rsidRPr="00E53902">
        <w:rPr>
          <w:rFonts w:ascii="Times New Roman" w:hAnsi="Times New Roman"/>
          <w:b/>
          <w:bCs/>
          <w:sz w:val="24"/>
          <w:szCs w:val="24"/>
        </w:rPr>
        <w:t>. Административная процедура м</w:t>
      </w:r>
      <w:r w:rsidRPr="00E53902">
        <w:rPr>
          <w:rFonts w:ascii="Times New Roman" w:hAnsi="Times New Roman"/>
          <w:b/>
          <w:sz w:val="24"/>
          <w:szCs w:val="24"/>
        </w:rPr>
        <w:t xml:space="preserve">ежведомственного информационного взаимодействия. </w:t>
      </w:r>
    </w:p>
    <w:p w:rsidR="00A10758" w:rsidRDefault="00A10758" w:rsidP="00A10758">
      <w:pPr>
        <w:pStyle w:val="Default"/>
        <w:ind w:firstLine="708"/>
        <w:jc w:val="both"/>
        <w:rPr>
          <w:sz w:val="26"/>
          <w:szCs w:val="26"/>
        </w:rPr>
      </w:pPr>
      <w:r w:rsidRPr="00E6244F">
        <w:t>Наименование органа (организации), в который направляется информационный запрос</w:t>
      </w:r>
      <w:r>
        <w:t xml:space="preserve"> (при наличии),</w:t>
      </w:r>
      <w:r w:rsidRPr="00713068">
        <w:t xml:space="preserve"> </w:t>
      </w:r>
      <w:r>
        <w:t>н</w:t>
      </w:r>
      <w:r w:rsidRPr="00E6244F">
        <w:t>аименование используемого вида сведений (сервиса, витрины данных)</w:t>
      </w:r>
      <w:r>
        <w:t xml:space="preserve"> </w:t>
      </w:r>
      <w:r w:rsidRPr="00E6244F">
        <w:t xml:space="preserve">- </w:t>
      </w:r>
      <w:r w:rsidRPr="00586DD8">
        <w:t xml:space="preserve">при осуществлении межведомственного информационного взаимодействия посредством федеральной государственной информационной системы </w:t>
      </w:r>
      <w:r>
        <w:t>«</w:t>
      </w:r>
      <w:r w:rsidRPr="00586DD8">
        <w:t xml:space="preserve">Единая система межведомственного электронного </w:t>
      </w:r>
      <w:r w:rsidRPr="00AF3C5C">
        <w:t>взаимодействия</w:t>
      </w:r>
      <w:r>
        <w:t>»</w:t>
      </w:r>
      <w:r w:rsidRPr="00BD3118">
        <w:rPr>
          <w:sz w:val="26"/>
          <w:szCs w:val="26"/>
        </w:rPr>
        <w:t xml:space="preserve">: </w:t>
      </w:r>
    </w:p>
    <w:p w:rsidR="00A10758" w:rsidRPr="00C111A4" w:rsidRDefault="00A10758" w:rsidP="00A10758">
      <w:pPr>
        <w:pStyle w:val="Default"/>
        <w:ind w:firstLine="708"/>
        <w:jc w:val="both"/>
        <w:rPr>
          <w:lang w:eastAsia="ru-RU"/>
        </w:rPr>
      </w:pPr>
      <w:r w:rsidRPr="00477D42">
        <w:rPr>
          <w:lang w:eastAsia="ru-RU"/>
        </w:rPr>
        <w:t xml:space="preserve">- </w:t>
      </w:r>
      <w:r w:rsidRPr="00C111A4">
        <w:rPr>
          <w:lang w:eastAsia="ru-RU"/>
        </w:rPr>
        <w:t>Министерство внутренних дел Российской Федерации (далее по тексту – МВД России) информационный запрос «Проверка действительности паспорта»;</w:t>
      </w:r>
    </w:p>
    <w:p w:rsidR="00A10758" w:rsidRDefault="00A10758" w:rsidP="00A10758">
      <w:pPr>
        <w:pStyle w:val="Default"/>
        <w:ind w:firstLine="708"/>
        <w:jc w:val="both"/>
      </w:pPr>
      <w:r w:rsidRPr="00C111A4">
        <w:t>- Федеральная государственная информационная система Единого государственного реестра недвижимости</w:t>
      </w:r>
      <w:r w:rsidRPr="00C111A4">
        <w:rPr>
          <w:rStyle w:val="fontstyle01"/>
          <w:color w:val="auto"/>
        </w:rPr>
        <w:t xml:space="preserve"> (далее – </w:t>
      </w:r>
      <w:r w:rsidRPr="00C111A4">
        <w:t>ФГИС</w:t>
      </w:r>
      <w:r w:rsidRPr="00C111A4">
        <w:rPr>
          <w:rStyle w:val="fontstyle01"/>
          <w:color w:val="auto"/>
        </w:rPr>
        <w:t xml:space="preserve"> ЕГРН) </w:t>
      </w:r>
      <w:r w:rsidRPr="00C111A4">
        <w:t>-  сведения, содержащиеся в ЕГРН о правах на земельный участок, или уведомлении об отсутствии в ЕГРН запрашиваемых сведений о зарегистрированных правах на земельный участок (в случае непредставления заявителем по собственной инициативе).</w:t>
      </w:r>
    </w:p>
    <w:p w:rsidR="00A10758" w:rsidRPr="00F50FA7" w:rsidRDefault="00A10758" w:rsidP="00A10758">
      <w:pPr>
        <w:autoSpaceDE w:val="0"/>
        <w:autoSpaceDN w:val="0"/>
        <w:adjustRightInd w:val="0"/>
        <w:spacing w:after="0" w:line="240" w:lineRule="auto"/>
        <w:ind w:firstLine="708"/>
        <w:jc w:val="both"/>
        <w:rPr>
          <w:rFonts w:ascii="Times New Roman" w:hAnsi="Times New Roman"/>
          <w:color w:val="000000"/>
          <w:sz w:val="24"/>
          <w:szCs w:val="24"/>
        </w:rPr>
      </w:pPr>
      <w:r w:rsidRPr="00F50FA7">
        <w:rPr>
          <w:rFonts w:ascii="Times New Roman" w:hAnsi="Times New Roman"/>
          <w:color w:val="000000"/>
          <w:sz w:val="24"/>
          <w:szCs w:val="24"/>
        </w:rPr>
        <w:t>Орган, предоставляющий муниципальную услугу, организует между входящими в его состав отраслевыми (функциональными), территориальными органами обмен сведениями, необходимыми для предоставления муниципальной услуги и находящимися в их распоряжении, в том числе в электронной форме.</w:t>
      </w:r>
    </w:p>
    <w:p w:rsidR="00A10758" w:rsidRPr="00DD26AD" w:rsidRDefault="00A10758" w:rsidP="00A10758">
      <w:pPr>
        <w:pStyle w:val="Default"/>
        <w:ind w:firstLine="708"/>
        <w:jc w:val="both"/>
      </w:pPr>
      <w:r w:rsidRPr="00DD26AD">
        <w:t xml:space="preserve">Основанием для начала административной процедуры является регистрация заявления и приложенных к нему документов. </w:t>
      </w:r>
    </w:p>
    <w:p w:rsidR="00A10758" w:rsidRPr="00DD26AD" w:rsidRDefault="00A10758" w:rsidP="00A10758">
      <w:pPr>
        <w:pStyle w:val="Default"/>
        <w:ind w:firstLine="708"/>
        <w:jc w:val="both"/>
      </w:pPr>
      <w:r w:rsidRPr="00DD26AD">
        <w:t xml:space="preserve">Срок предоставления сведений при межведомственном информационном взаимодействии в электронной форме не должен превышать сорока восьми часов с момента направления межведомственного запроса. </w:t>
      </w:r>
    </w:p>
    <w:p w:rsidR="00A10758" w:rsidRPr="00DD26AD" w:rsidRDefault="00A10758" w:rsidP="00A10758">
      <w:pPr>
        <w:pStyle w:val="Default"/>
        <w:ind w:firstLine="708"/>
        <w:jc w:val="both"/>
      </w:pPr>
      <w:r w:rsidRPr="00DD26AD">
        <w:t>Межведомственное электронное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 в соответствии с Положением о единой системе межведомственного электронного взаимодействия, утвержденным постановлением Правительства Российской Федерации от 8 сентября 2010 г. № 697 (далее - Положение о СМЭВ).</w:t>
      </w:r>
    </w:p>
    <w:p w:rsidR="00A10758" w:rsidRDefault="00A10758" w:rsidP="00A10758">
      <w:pPr>
        <w:pStyle w:val="Default"/>
        <w:ind w:firstLine="708"/>
        <w:jc w:val="both"/>
      </w:pPr>
      <w:r w:rsidRPr="00E6244F">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t>«</w:t>
      </w:r>
      <w:r w:rsidRPr="00E6244F">
        <w:t>Единая система межведомственно</w:t>
      </w:r>
      <w:r>
        <w:t>го электронного взаимодействия»:</w:t>
      </w:r>
    </w:p>
    <w:p w:rsidR="00A10758" w:rsidRDefault="00A10758" w:rsidP="00A10758">
      <w:pPr>
        <w:pStyle w:val="Default"/>
        <w:ind w:firstLine="708"/>
        <w:jc w:val="both"/>
      </w:pPr>
      <w:r w:rsidRPr="008729DB">
        <w:rPr>
          <w:lang w:eastAsia="ru-RU"/>
        </w:rPr>
        <w:t>-</w:t>
      </w:r>
      <w:r>
        <w:rPr>
          <w:lang w:eastAsia="ru-RU"/>
        </w:rPr>
        <w:t xml:space="preserve"> </w:t>
      </w:r>
      <w:r w:rsidRPr="00C111A4">
        <w:rPr>
          <w:lang w:eastAsia="ru-RU"/>
        </w:rPr>
        <w:t xml:space="preserve">МВД России информационный запрос «Проверка соответствия информации о документе, удостоверяющем личность иностранного гражданина или личность лица без </w:t>
      </w:r>
      <w:r w:rsidRPr="00C111A4">
        <w:rPr>
          <w:lang w:eastAsia="ru-RU"/>
        </w:rPr>
        <w:lastRenderedPageBreak/>
        <w:t>гражданства, и информации об адресе постановки на учет по месту пребывания или регистрации по месту жительс</w:t>
      </w:r>
      <w:r>
        <w:rPr>
          <w:lang w:eastAsia="ru-RU"/>
        </w:rPr>
        <w:t>тва владельца такого документа».</w:t>
      </w:r>
    </w:p>
    <w:p w:rsidR="00A10758" w:rsidRDefault="00A10758" w:rsidP="00A10758">
      <w:pPr>
        <w:spacing w:after="0" w:line="240" w:lineRule="auto"/>
        <w:ind w:firstLine="709"/>
        <w:jc w:val="both"/>
        <w:rPr>
          <w:rFonts w:ascii="Times New Roman" w:hAnsi="Times New Roman"/>
          <w:sz w:val="24"/>
          <w:szCs w:val="24"/>
        </w:rPr>
      </w:pPr>
      <w:r w:rsidRPr="00E6244F">
        <w:rPr>
          <w:rFonts w:ascii="Times New Roman" w:hAnsi="Times New Roman"/>
          <w:sz w:val="24"/>
          <w:szCs w:val="24"/>
        </w:rPr>
        <w:t xml:space="preserve">Срок направления межведомственного запроса составляет один рабочий день со дня приема запроса и прилагаемых к нему документов. Срок получения ответа составляет </w:t>
      </w:r>
      <w:r w:rsidRPr="00EB6DED">
        <w:rPr>
          <w:rFonts w:ascii="Times New Roman" w:hAnsi="Times New Roman"/>
          <w:sz w:val="24"/>
          <w:szCs w:val="24"/>
        </w:rPr>
        <w:t>два</w:t>
      </w:r>
      <w:r w:rsidRPr="0093422B">
        <w:rPr>
          <w:rFonts w:ascii="Times New Roman" w:hAnsi="Times New Roman"/>
          <w:sz w:val="24"/>
          <w:szCs w:val="24"/>
        </w:rPr>
        <w:t xml:space="preserve"> рабочих дн</w:t>
      </w:r>
      <w:r>
        <w:rPr>
          <w:rFonts w:ascii="Times New Roman" w:hAnsi="Times New Roman"/>
          <w:sz w:val="24"/>
          <w:szCs w:val="24"/>
        </w:rPr>
        <w:t>я</w:t>
      </w:r>
      <w:r w:rsidRPr="00E6244F">
        <w:rPr>
          <w:rFonts w:ascii="Times New Roman" w:hAnsi="Times New Roman"/>
          <w:sz w:val="24"/>
          <w:szCs w:val="24"/>
        </w:rPr>
        <w:t xml:space="preserve"> со дня направления межведомственного запроса.</w:t>
      </w:r>
    </w:p>
    <w:p w:rsidR="002A2511" w:rsidRDefault="002A2511" w:rsidP="00A702E6">
      <w:pPr>
        <w:shd w:val="clear" w:color="auto" w:fill="FFFFFF"/>
        <w:spacing w:after="0" w:line="240" w:lineRule="auto"/>
        <w:ind w:firstLine="567"/>
        <w:jc w:val="center"/>
        <w:rPr>
          <w:rFonts w:ascii="Times New Roman" w:hAnsi="Times New Roman" w:cs="Times New Roman"/>
          <w:color w:val="000000"/>
          <w:sz w:val="24"/>
          <w:szCs w:val="24"/>
        </w:rPr>
      </w:pPr>
    </w:p>
    <w:p w:rsidR="001964DE" w:rsidRDefault="001964DE" w:rsidP="001964DE">
      <w:pPr>
        <w:pStyle w:val="Default"/>
        <w:jc w:val="center"/>
        <w:rPr>
          <w:b/>
          <w:bCs/>
        </w:rPr>
      </w:pPr>
      <w:r w:rsidRPr="00ED22B7">
        <w:rPr>
          <w:b/>
          <w:color w:val="34343C"/>
        </w:rPr>
        <w:t>3.</w:t>
      </w:r>
      <w:r>
        <w:rPr>
          <w:b/>
          <w:color w:val="34343C"/>
        </w:rPr>
        <w:t>2</w:t>
      </w:r>
      <w:r w:rsidRPr="00ED22B7">
        <w:rPr>
          <w:b/>
          <w:color w:val="34343C"/>
        </w:rPr>
        <w:t>.</w:t>
      </w:r>
      <w:r>
        <w:rPr>
          <w:b/>
          <w:color w:val="34343C"/>
        </w:rPr>
        <w:t>4</w:t>
      </w:r>
      <w:r w:rsidRPr="00B10211">
        <w:rPr>
          <w:b/>
          <w:bCs/>
        </w:rPr>
        <w:t xml:space="preserve">. </w:t>
      </w:r>
      <w:r w:rsidRPr="000C01C2">
        <w:rPr>
          <w:b/>
          <w:bCs/>
        </w:rPr>
        <w:t>Административная процедура принятия решения о предоставлении (об отказе в предоставлении) муниципальной услуги.</w:t>
      </w:r>
    </w:p>
    <w:p w:rsidR="001964DE" w:rsidRPr="000C01C2" w:rsidRDefault="001964DE" w:rsidP="001964DE">
      <w:pPr>
        <w:pStyle w:val="Default"/>
        <w:jc w:val="center"/>
      </w:pPr>
    </w:p>
    <w:p w:rsidR="001964DE" w:rsidRDefault="001964DE" w:rsidP="001964DE">
      <w:pPr>
        <w:autoSpaceDE w:val="0"/>
        <w:autoSpaceDN w:val="0"/>
        <w:adjustRightInd w:val="0"/>
        <w:spacing w:after="0" w:line="240" w:lineRule="auto"/>
        <w:ind w:firstLine="709"/>
        <w:jc w:val="both"/>
      </w:pPr>
      <w:r>
        <w:rPr>
          <w:rFonts w:ascii="Times New Roman" w:hAnsi="Times New Roman"/>
          <w:sz w:val="24"/>
          <w:szCs w:val="24"/>
        </w:rPr>
        <w:t xml:space="preserve">а) Основания для отказа в предоставлении </w:t>
      </w:r>
      <w:r w:rsidRPr="000C234D">
        <w:rPr>
          <w:rFonts w:ascii="Times New Roman" w:hAnsi="Times New Roman"/>
          <w:bCs/>
        </w:rPr>
        <w:t>муниципальной</w:t>
      </w:r>
      <w:r w:rsidRPr="000C234D">
        <w:rPr>
          <w:rFonts w:ascii="Times New Roman" w:hAnsi="Times New Roman"/>
          <w:sz w:val="24"/>
          <w:szCs w:val="24"/>
        </w:rPr>
        <w:t xml:space="preserve"> </w:t>
      </w:r>
      <w:r>
        <w:rPr>
          <w:rFonts w:ascii="Times New Roman" w:hAnsi="Times New Roman"/>
          <w:sz w:val="24"/>
          <w:szCs w:val="24"/>
        </w:rPr>
        <w:t xml:space="preserve">услуги </w:t>
      </w:r>
      <w:r w:rsidRPr="009A72DD">
        <w:rPr>
          <w:rFonts w:ascii="Times New Roman" w:hAnsi="Times New Roman"/>
          <w:sz w:val="24"/>
          <w:szCs w:val="24"/>
        </w:rPr>
        <w:t>приведен</w:t>
      </w:r>
      <w:r>
        <w:rPr>
          <w:rFonts w:ascii="Times New Roman" w:hAnsi="Times New Roman"/>
          <w:sz w:val="24"/>
          <w:szCs w:val="24"/>
        </w:rPr>
        <w:t>ы</w:t>
      </w:r>
      <w:r w:rsidRPr="009A72DD">
        <w:rPr>
          <w:rFonts w:ascii="Times New Roman" w:hAnsi="Times New Roman"/>
          <w:sz w:val="24"/>
          <w:szCs w:val="24"/>
        </w:rPr>
        <w:t xml:space="preserve"> в </w:t>
      </w:r>
      <w:r w:rsidRPr="0093422B">
        <w:rPr>
          <w:rFonts w:ascii="Times New Roman" w:hAnsi="Times New Roman"/>
          <w:sz w:val="24"/>
          <w:szCs w:val="24"/>
        </w:rPr>
        <w:t>приложении 4</w:t>
      </w:r>
      <w:r w:rsidRPr="009A72DD">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rsidR="001964DE" w:rsidRDefault="001964DE" w:rsidP="001964DE">
      <w:pPr>
        <w:spacing w:after="0" w:line="240" w:lineRule="auto"/>
        <w:ind w:firstLine="709"/>
        <w:jc w:val="both"/>
        <w:rPr>
          <w:rFonts w:ascii="Times New Roman" w:hAnsi="Times New Roman" w:cs="Times New Roman"/>
          <w:sz w:val="24"/>
          <w:szCs w:val="24"/>
        </w:rPr>
      </w:pPr>
      <w:proofErr w:type="gramStart"/>
      <w:r w:rsidRPr="009F6DC6">
        <w:rPr>
          <w:rFonts w:ascii="Times New Roman" w:hAnsi="Times New Roman"/>
          <w:sz w:val="24"/>
          <w:szCs w:val="24"/>
        </w:rPr>
        <w:t>б) Срок принятия решения о</w:t>
      </w:r>
      <w:r>
        <w:rPr>
          <w:rFonts w:ascii="Times New Roman" w:hAnsi="Times New Roman"/>
          <w:sz w:val="24"/>
          <w:szCs w:val="24"/>
        </w:rPr>
        <w:t xml:space="preserve"> в</w:t>
      </w:r>
      <w:r w:rsidRPr="00D80BF4">
        <w:rPr>
          <w:rFonts w:ascii="Times New Roman" w:hAnsi="Times New Roman" w:cs="Times New Roman"/>
          <w:sz w:val="24"/>
          <w:szCs w:val="24"/>
        </w:rPr>
        <w:t>ыдач</w:t>
      </w:r>
      <w:r>
        <w:rPr>
          <w:rFonts w:ascii="Times New Roman" w:hAnsi="Times New Roman" w:cs="Times New Roman"/>
          <w:sz w:val="24"/>
          <w:szCs w:val="24"/>
        </w:rPr>
        <w:t>е</w:t>
      </w:r>
      <w:r w:rsidRPr="00D80BF4">
        <w:rPr>
          <w:rFonts w:ascii="Times New Roman" w:hAnsi="Times New Roman" w:cs="Times New Roman"/>
          <w:sz w:val="24"/>
          <w:szCs w:val="24"/>
        </w:rPr>
        <w:t xml:space="preserve"> (направлени</w:t>
      </w:r>
      <w:r>
        <w:rPr>
          <w:rFonts w:ascii="Times New Roman" w:hAnsi="Times New Roman" w:cs="Times New Roman"/>
          <w:sz w:val="24"/>
          <w:szCs w:val="24"/>
        </w:rPr>
        <w:t>я</w:t>
      </w:r>
      <w:r w:rsidRPr="00D80BF4">
        <w:rPr>
          <w:rFonts w:ascii="Times New Roman" w:hAnsi="Times New Roman" w:cs="Times New Roman"/>
          <w:sz w:val="24"/>
          <w:szCs w:val="24"/>
        </w:rPr>
        <w:t xml:space="preserve">) уведомления </w:t>
      </w:r>
      <w:r w:rsidRPr="001964DE">
        <w:rPr>
          <w:rFonts w:ascii="Times New Roman" w:hAnsi="Times New Roman" w:cs="Times New Roman"/>
          <w:sz w:val="24"/>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1964DE">
        <w:rPr>
          <w:rFonts w:ascii="Times New Roman" w:hAnsi="Times New Roman" w:cs="Times New Roman"/>
          <w:sz w:val="24"/>
          <w:szCs w:val="24"/>
        </w:rPr>
        <w:t>,</w:t>
      </w:r>
      <w:r w:rsidRPr="00D80BF4">
        <w:rPr>
          <w:rFonts w:ascii="Times New Roman" w:hAnsi="Times New Roman" w:cs="Times New Roman"/>
          <w:sz w:val="24"/>
          <w:szCs w:val="24"/>
        </w:rPr>
        <w:t xml:space="preserve"> </w:t>
      </w:r>
      <w:r w:rsidRPr="009F6DC6">
        <w:rPr>
          <w:rFonts w:ascii="Times New Roman" w:hAnsi="Times New Roman" w:cs="Times New Roman"/>
          <w:sz w:val="24"/>
          <w:szCs w:val="24"/>
        </w:rPr>
        <w:t xml:space="preserve">исчисляемый с даты получения </w:t>
      </w:r>
      <w:r>
        <w:rPr>
          <w:rFonts w:ascii="Times New Roman" w:hAnsi="Times New Roman" w:cs="Times New Roman"/>
          <w:sz w:val="24"/>
          <w:szCs w:val="24"/>
        </w:rPr>
        <w:t>Администрацией</w:t>
      </w:r>
      <w:r w:rsidRPr="009F6DC6">
        <w:rPr>
          <w:rFonts w:ascii="Times New Roman" w:hAnsi="Times New Roman" w:cs="Times New Roman"/>
          <w:sz w:val="24"/>
          <w:szCs w:val="24"/>
        </w:rPr>
        <w:t xml:space="preserve"> всех сведений, необходимых для принятия решения</w:t>
      </w:r>
      <w:r>
        <w:rPr>
          <w:rFonts w:ascii="Times New Roman" w:hAnsi="Times New Roman" w:cs="Times New Roman"/>
          <w:sz w:val="24"/>
          <w:szCs w:val="24"/>
        </w:rPr>
        <w:t>,</w:t>
      </w:r>
      <w:r w:rsidRPr="009F6DC6">
        <w:rPr>
          <w:rFonts w:ascii="Times New Roman" w:hAnsi="Times New Roman" w:cs="Times New Roman"/>
          <w:sz w:val="24"/>
          <w:szCs w:val="24"/>
        </w:rPr>
        <w:t xml:space="preserve"> составляет </w:t>
      </w:r>
      <w:r w:rsidRPr="00C111A4">
        <w:rPr>
          <w:rFonts w:ascii="Times New Roman" w:hAnsi="Times New Roman" w:cs="Times New Roman"/>
          <w:sz w:val="24"/>
          <w:szCs w:val="24"/>
        </w:rPr>
        <w:t>4 рабочих дня</w:t>
      </w:r>
      <w:r>
        <w:rPr>
          <w:rFonts w:ascii="Times New Roman" w:hAnsi="Times New Roman" w:cs="Times New Roman"/>
          <w:sz w:val="24"/>
          <w:szCs w:val="24"/>
        </w:rPr>
        <w:t>.</w:t>
      </w:r>
      <w:proofErr w:type="gramEnd"/>
      <w:r w:rsidRPr="00955EF3">
        <w:rPr>
          <w:rFonts w:ascii="Times New Roman" w:hAnsi="Times New Roman"/>
          <w:sz w:val="24"/>
          <w:szCs w:val="24"/>
        </w:rPr>
        <w:t xml:space="preserve"> </w:t>
      </w:r>
      <w:r w:rsidRPr="00905CC9">
        <w:rPr>
          <w:rFonts w:ascii="Times New Roman"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r>
        <w:rPr>
          <w:rFonts w:ascii="Times New Roman" w:hAnsi="Times New Roman" w:cs="Times New Roman"/>
          <w:sz w:val="24"/>
          <w:szCs w:val="24"/>
        </w:rPr>
        <w:t>.</w:t>
      </w:r>
    </w:p>
    <w:p w:rsidR="001964DE" w:rsidRDefault="001964DE" w:rsidP="001964DE">
      <w:pPr>
        <w:pStyle w:val="ConsPlusNormal"/>
        <w:ind w:firstLine="540"/>
        <w:jc w:val="both"/>
        <w:rPr>
          <w:sz w:val="24"/>
          <w:szCs w:val="24"/>
        </w:rPr>
      </w:pPr>
      <w:proofErr w:type="gramStart"/>
      <w:r w:rsidRPr="009F6DC6">
        <w:rPr>
          <w:sz w:val="24"/>
          <w:szCs w:val="24"/>
        </w:rPr>
        <w:t>Срок принятия решения о</w:t>
      </w:r>
      <w:r>
        <w:rPr>
          <w:sz w:val="24"/>
          <w:szCs w:val="24"/>
        </w:rPr>
        <w:t xml:space="preserve"> в</w:t>
      </w:r>
      <w:r w:rsidRPr="00D80BF4">
        <w:rPr>
          <w:sz w:val="24"/>
          <w:szCs w:val="24"/>
        </w:rPr>
        <w:t>ыдач</w:t>
      </w:r>
      <w:r>
        <w:rPr>
          <w:sz w:val="24"/>
          <w:szCs w:val="24"/>
        </w:rPr>
        <w:t>е</w:t>
      </w:r>
      <w:r w:rsidRPr="00D80BF4">
        <w:rPr>
          <w:sz w:val="24"/>
          <w:szCs w:val="24"/>
        </w:rPr>
        <w:t xml:space="preserve"> (направлени</w:t>
      </w:r>
      <w:r>
        <w:rPr>
          <w:sz w:val="24"/>
          <w:szCs w:val="24"/>
        </w:rPr>
        <w:t>я</w:t>
      </w:r>
      <w:r w:rsidRPr="00D80BF4">
        <w:rPr>
          <w:sz w:val="24"/>
          <w:szCs w:val="24"/>
        </w:rPr>
        <w:t xml:space="preserve">) уведомления </w:t>
      </w:r>
      <w:r>
        <w:rPr>
          <w:sz w:val="24"/>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sz w:val="24"/>
          <w:szCs w:val="24"/>
        </w:rPr>
        <w:t>,</w:t>
      </w:r>
      <w:r w:rsidRPr="00D80BF4">
        <w:rPr>
          <w:sz w:val="24"/>
          <w:szCs w:val="24"/>
        </w:rPr>
        <w:t xml:space="preserve"> </w:t>
      </w:r>
      <w:r w:rsidRPr="009F6DC6">
        <w:rPr>
          <w:sz w:val="24"/>
          <w:szCs w:val="24"/>
        </w:rPr>
        <w:t xml:space="preserve">исчисляемый с даты получения </w:t>
      </w:r>
      <w:r>
        <w:rPr>
          <w:sz w:val="24"/>
          <w:szCs w:val="24"/>
        </w:rPr>
        <w:t>Администрацией</w:t>
      </w:r>
      <w:r w:rsidRPr="009F6DC6">
        <w:rPr>
          <w:sz w:val="24"/>
          <w:szCs w:val="24"/>
        </w:rPr>
        <w:t xml:space="preserve"> всех сведений, необходимых для принятия решения</w:t>
      </w:r>
      <w:r>
        <w:rPr>
          <w:sz w:val="24"/>
          <w:szCs w:val="24"/>
        </w:rPr>
        <w:t>,</w:t>
      </w:r>
      <w:r w:rsidRPr="009F6DC6">
        <w:rPr>
          <w:sz w:val="24"/>
          <w:szCs w:val="24"/>
        </w:rPr>
        <w:t xml:space="preserve"> составляет </w:t>
      </w:r>
      <w:r w:rsidRPr="00C111A4">
        <w:rPr>
          <w:sz w:val="24"/>
          <w:szCs w:val="24"/>
        </w:rPr>
        <w:t xml:space="preserve">4 рабочих </w:t>
      </w:r>
      <w:r w:rsidRPr="0096441C">
        <w:rPr>
          <w:sz w:val="24"/>
          <w:szCs w:val="24"/>
        </w:rPr>
        <w:t>дня</w:t>
      </w:r>
      <w:r>
        <w:rPr>
          <w:sz w:val="24"/>
          <w:szCs w:val="24"/>
        </w:rPr>
        <w:t>.</w:t>
      </w:r>
      <w:proofErr w:type="gramEnd"/>
      <w:r w:rsidRPr="00955EF3">
        <w:rPr>
          <w:sz w:val="24"/>
          <w:szCs w:val="24"/>
        </w:rPr>
        <w:t xml:space="preserve"> </w:t>
      </w:r>
      <w:r w:rsidRPr="00905CC9">
        <w:rPr>
          <w:sz w:val="24"/>
          <w:szCs w:val="24"/>
        </w:rPr>
        <w:t>Срок выполнения указанной административной процедуры входит в общий срок предоставления муниципальной услуги</w:t>
      </w:r>
      <w:r w:rsidRPr="00D80BF4">
        <w:rPr>
          <w:sz w:val="24"/>
          <w:szCs w:val="24"/>
        </w:rPr>
        <w:t>;</w:t>
      </w:r>
    </w:p>
    <w:p w:rsidR="001964DE" w:rsidRDefault="001964DE" w:rsidP="001964DE">
      <w:pPr>
        <w:pStyle w:val="ConsPlusNormal"/>
        <w:ind w:firstLine="709"/>
        <w:jc w:val="both"/>
        <w:rPr>
          <w:sz w:val="24"/>
          <w:szCs w:val="24"/>
        </w:rPr>
      </w:pPr>
      <w:r w:rsidRPr="009F6DC6">
        <w:rPr>
          <w:sz w:val="24"/>
          <w:szCs w:val="24"/>
        </w:rPr>
        <w:t>Срок принятия решения о</w:t>
      </w:r>
      <w:r>
        <w:rPr>
          <w:sz w:val="24"/>
          <w:szCs w:val="24"/>
        </w:rPr>
        <w:t xml:space="preserve"> в</w:t>
      </w:r>
      <w:r w:rsidRPr="00D80BF4">
        <w:rPr>
          <w:sz w:val="24"/>
          <w:szCs w:val="24"/>
        </w:rPr>
        <w:t>ыдач</w:t>
      </w:r>
      <w:r>
        <w:rPr>
          <w:sz w:val="24"/>
          <w:szCs w:val="24"/>
        </w:rPr>
        <w:t>е (направления</w:t>
      </w:r>
      <w:r w:rsidRPr="00D80BF4">
        <w:rPr>
          <w:sz w:val="24"/>
          <w:szCs w:val="24"/>
        </w:rPr>
        <w:t xml:space="preserve">) </w:t>
      </w:r>
      <w:r>
        <w:rPr>
          <w:sz w:val="24"/>
          <w:szCs w:val="24"/>
        </w:rPr>
        <w:t>уведомления</w:t>
      </w:r>
      <w:r w:rsidRPr="00D80BF4">
        <w:rPr>
          <w:sz w:val="24"/>
          <w:szCs w:val="24"/>
        </w:rPr>
        <w:t xml:space="preserve"> </w:t>
      </w:r>
      <w:r w:rsidRPr="00A702E6">
        <w:rPr>
          <w:sz w:val="24"/>
          <w:szCs w:val="24"/>
        </w:rPr>
        <w:t>о возврате уведомления об окончании строительства или реконструкции объекта индивидуального жилищного строительства или садового дома</w:t>
      </w:r>
      <w:r w:rsidRPr="00D80BF4">
        <w:rPr>
          <w:sz w:val="24"/>
          <w:szCs w:val="24"/>
        </w:rPr>
        <w:t xml:space="preserve"> без рассмотрен</w:t>
      </w:r>
      <w:r>
        <w:rPr>
          <w:sz w:val="24"/>
          <w:szCs w:val="24"/>
        </w:rPr>
        <w:t>ия с указанием причин возврата,</w:t>
      </w:r>
      <w:r w:rsidRPr="004F364B">
        <w:rPr>
          <w:sz w:val="24"/>
          <w:szCs w:val="24"/>
        </w:rPr>
        <w:t xml:space="preserve"> </w:t>
      </w:r>
      <w:r w:rsidRPr="009F6DC6">
        <w:rPr>
          <w:sz w:val="24"/>
          <w:szCs w:val="24"/>
        </w:rPr>
        <w:t xml:space="preserve">исчисляемый </w:t>
      </w:r>
      <w:proofErr w:type="gramStart"/>
      <w:r w:rsidRPr="009F6DC6">
        <w:rPr>
          <w:sz w:val="24"/>
          <w:szCs w:val="24"/>
        </w:rPr>
        <w:t>с даты получения</w:t>
      </w:r>
      <w:proofErr w:type="gramEnd"/>
      <w:r w:rsidRPr="009F6DC6">
        <w:rPr>
          <w:sz w:val="24"/>
          <w:szCs w:val="24"/>
        </w:rPr>
        <w:t xml:space="preserve"> </w:t>
      </w:r>
      <w:r>
        <w:rPr>
          <w:sz w:val="24"/>
          <w:szCs w:val="24"/>
        </w:rPr>
        <w:t>Администрацией</w:t>
      </w:r>
      <w:r w:rsidRPr="009F6DC6">
        <w:rPr>
          <w:sz w:val="24"/>
          <w:szCs w:val="24"/>
        </w:rPr>
        <w:t xml:space="preserve"> всех сведений, необходимых для принятия решения</w:t>
      </w:r>
      <w:r>
        <w:rPr>
          <w:sz w:val="24"/>
          <w:szCs w:val="24"/>
        </w:rPr>
        <w:t>,</w:t>
      </w:r>
      <w:r w:rsidRPr="009F6DC6">
        <w:rPr>
          <w:sz w:val="24"/>
          <w:szCs w:val="24"/>
        </w:rPr>
        <w:t xml:space="preserve"> </w:t>
      </w:r>
      <w:r w:rsidRPr="00D80BF4">
        <w:rPr>
          <w:sz w:val="24"/>
          <w:szCs w:val="24"/>
        </w:rPr>
        <w:t xml:space="preserve"> </w:t>
      </w:r>
      <w:r w:rsidRPr="009F6DC6">
        <w:rPr>
          <w:sz w:val="24"/>
          <w:szCs w:val="24"/>
        </w:rPr>
        <w:t>составляет</w:t>
      </w:r>
      <w:r>
        <w:rPr>
          <w:sz w:val="24"/>
          <w:szCs w:val="24"/>
        </w:rPr>
        <w:t xml:space="preserve"> 2</w:t>
      </w:r>
      <w:r w:rsidRPr="00D80BF4">
        <w:rPr>
          <w:sz w:val="24"/>
          <w:szCs w:val="24"/>
        </w:rPr>
        <w:t xml:space="preserve"> рабочих дн</w:t>
      </w:r>
      <w:r>
        <w:rPr>
          <w:sz w:val="24"/>
          <w:szCs w:val="24"/>
        </w:rPr>
        <w:t>я.</w:t>
      </w:r>
      <w:r w:rsidRPr="00955EF3">
        <w:rPr>
          <w:sz w:val="24"/>
          <w:szCs w:val="24"/>
        </w:rPr>
        <w:t xml:space="preserve"> </w:t>
      </w:r>
      <w:r w:rsidRPr="00905CC9">
        <w:rPr>
          <w:sz w:val="24"/>
          <w:szCs w:val="24"/>
        </w:rPr>
        <w:t>Срок выполнения указанной административной процедуры входит в общий срок предоставления муниципальной услуги</w:t>
      </w:r>
      <w:r>
        <w:rPr>
          <w:sz w:val="24"/>
          <w:szCs w:val="24"/>
        </w:rPr>
        <w:t>.</w:t>
      </w:r>
    </w:p>
    <w:p w:rsidR="001964DE" w:rsidRDefault="001964DE" w:rsidP="001964DE">
      <w:pPr>
        <w:spacing w:after="0" w:line="240" w:lineRule="auto"/>
        <w:ind w:firstLine="567"/>
        <w:jc w:val="both"/>
        <w:rPr>
          <w:rFonts w:ascii="Times New Roman" w:hAnsi="Times New Roman"/>
          <w:sz w:val="24"/>
          <w:szCs w:val="24"/>
        </w:rPr>
      </w:pPr>
      <w:proofErr w:type="gramStart"/>
      <w:r w:rsidRPr="009F6DC6">
        <w:rPr>
          <w:rFonts w:ascii="Times New Roman" w:hAnsi="Times New Roman"/>
          <w:sz w:val="24"/>
          <w:szCs w:val="24"/>
        </w:rPr>
        <w:t xml:space="preserve">Срок принятия решения </w:t>
      </w:r>
      <w:r>
        <w:rPr>
          <w:rFonts w:ascii="Times New Roman" w:hAnsi="Times New Roman"/>
          <w:sz w:val="24"/>
          <w:szCs w:val="24"/>
        </w:rPr>
        <w:t>об</w:t>
      </w:r>
      <w:r w:rsidRPr="00FE4B60">
        <w:rPr>
          <w:rFonts w:ascii="Times New Roman" w:hAnsi="Times New Roman"/>
          <w:sz w:val="24"/>
          <w:szCs w:val="24"/>
          <w:shd w:val="clear" w:color="auto" w:fill="FFFFFF"/>
        </w:rPr>
        <w:t xml:space="preserve"> и</w:t>
      </w:r>
      <w:r w:rsidRPr="00FE4B60">
        <w:rPr>
          <w:rFonts w:ascii="Times New Roman" w:hAnsi="Times New Roman"/>
          <w:sz w:val="24"/>
          <w:szCs w:val="24"/>
        </w:rPr>
        <w:t>справлени</w:t>
      </w:r>
      <w:r>
        <w:rPr>
          <w:rFonts w:ascii="Times New Roman" w:hAnsi="Times New Roman"/>
          <w:sz w:val="24"/>
          <w:szCs w:val="24"/>
        </w:rPr>
        <w:t>и</w:t>
      </w:r>
      <w:r w:rsidRPr="00FE4B60">
        <w:rPr>
          <w:rFonts w:ascii="Times New Roman" w:hAnsi="Times New Roman"/>
          <w:sz w:val="24"/>
          <w:szCs w:val="24"/>
        </w:rPr>
        <w:t xml:space="preserve"> допущенных опечаток и ошибок в выданных в результате предоставления </w:t>
      </w:r>
      <w:r>
        <w:rPr>
          <w:rFonts w:ascii="Times New Roman" w:hAnsi="Times New Roman"/>
          <w:sz w:val="24"/>
          <w:szCs w:val="24"/>
        </w:rPr>
        <w:t>муниципальной услуги документах</w:t>
      </w:r>
      <w:r w:rsidRPr="00FE4B60">
        <w:rPr>
          <w:rFonts w:ascii="Times New Roman" w:hAnsi="Times New Roman"/>
          <w:sz w:val="24"/>
          <w:szCs w:val="24"/>
        </w:rPr>
        <w:t>,</w:t>
      </w:r>
      <w:r>
        <w:rPr>
          <w:rFonts w:ascii="Times New Roman" w:hAnsi="Times New Roman"/>
          <w:sz w:val="24"/>
          <w:szCs w:val="24"/>
        </w:rPr>
        <w:t xml:space="preserve"> а также в</w:t>
      </w:r>
      <w:r w:rsidRPr="00FE4B60">
        <w:rPr>
          <w:rFonts w:ascii="Times New Roman" w:hAnsi="Times New Roman"/>
          <w:sz w:val="24"/>
          <w:szCs w:val="24"/>
        </w:rPr>
        <w:t>ыдач</w:t>
      </w:r>
      <w:r>
        <w:rPr>
          <w:rFonts w:ascii="Times New Roman" w:hAnsi="Times New Roman"/>
          <w:sz w:val="24"/>
          <w:szCs w:val="24"/>
        </w:rPr>
        <w:t>е</w:t>
      </w:r>
      <w:r w:rsidRPr="00FE4B60">
        <w:rPr>
          <w:rFonts w:ascii="Times New Roman" w:hAnsi="Times New Roman"/>
          <w:sz w:val="24"/>
          <w:szCs w:val="24"/>
        </w:rPr>
        <w:t xml:space="preserve"> </w:t>
      </w:r>
      <w:r>
        <w:rPr>
          <w:rFonts w:ascii="Times New Roman" w:hAnsi="Times New Roman"/>
          <w:sz w:val="24"/>
          <w:szCs w:val="24"/>
        </w:rPr>
        <w:t>дубликата (копии)</w:t>
      </w:r>
      <w:r w:rsidRPr="00FE4B60">
        <w:rPr>
          <w:rFonts w:ascii="Times New Roman" w:hAnsi="Times New Roman"/>
          <w:sz w:val="24"/>
          <w:szCs w:val="24"/>
        </w:rPr>
        <w:t xml:space="preserve"> </w:t>
      </w:r>
      <w:r w:rsidRPr="00D80BF4">
        <w:rPr>
          <w:rFonts w:ascii="Times New Roman" w:hAnsi="Times New Roman" w:cs="Times New Roman"/>
          <w:sz w:val="24"/>
          <w:szCs w:val="24"/>
        </w:rPr>
        <w:t>документа, выданного по результату ранее предоставленной муниципальной услуги</w:t>
      </w:r>
      <w:r>
        <w:rPr>
          <w:rFonts w:ascii="Times New Roman" w:hAnsi="Times New Roman" w:cs="Times New Roman"/>
          <w:sz w:val="24"/>
          <w:szCs w:val="24"/>
        </w:rPr>
        <w:t>,</w:t>
      </w:r>
      <w:r>
        <w:rPr>
          <w:rFonts w:ascii="Times New Roman" w:hAnsi="Times New Roman"/>
          <w:sz w:val="24"/>
          <w:szCs w:val="24"/>
        </w:rPr>
        <w:t xml:space="preserve"> </w:t>
      </w:r>
      <w:r w:rsidRPr="009F6DC6">
        <w:rPr>
          <w:rFonts w:ascii="Times New Roman" w:hAnsi="Times New Roman" w:cs="Times New Roman"/>
          <w:sz w:val="24"/>
          <w:szCs w:val="24"/>
        </w:rPr>
        <w:t xml:space="preserve">исчисляемый с даты получения </w:t>
      </w:r>
      <w:r>
        <w:rPr>
          <w:rFonts w:ascii="Times New Roman" w:hAnsi="Times New Roman" w:cs="Times New Roman"/>
          <w:sz w:val="24"/>
          <w:szCs w:val="24"/>
        </w:rPr>
        <w:t>Администрацией</w:t>
      </w:r>
      <w:r w:rsidRPr="009F6DC6">
        <w:rPr>
          <w:rFonts w:ascii="Times New Roman" w:hAnsi="Times New Roman" w:cs="Times New Roman"/>
          <w:sz w:val="24"/>
          <w:szCs w:val="24"/>
        </w:rPr>
        <w:t xml:space="preserve"> всех сведений, необходимых для принятия решения</w:t>
      </w:r>
      <w:r>
        <w:rPr>
          <w:rFonts w:ascii="Times New Roman" w:hAnsi="Times New Roman" w:cs="Times New Roman"/>
          <w:sz w:val="24"/>
          <w:szCs w:val="24"/>
        </w:rPr>
        <w:t>,</w:t>
      </w:r>
      <w:r w:rsidRPr="009F6DC6">
        <w:rPr>
          <w:rFonts w:ascii="Times New Roman" w:hAnsi="Times New Roman" w:cs="Times New Roman"/>
          <w:sz w:val="24"/>
          <w:szCs w:val="24"/>
        </w:rPr>
        <w:t xml:space="preserve"> составляет</w:t>
      </w:r>
      <w:r>
        <w:rPr>
          <w:rFonts w:ascii="Times New Roman" w:hAnsi="Times New Roman" w:cs="Times New Roman"/>
          <w:sz w:val="24"/>
          <w:szCs w:val="24"/>
        </w:rPr>
        <w:t xml:space="preserve"> 6</w:t>
      </w:r>
      <w:r w:rsidRPr="00FE4B60">
        <w:rPr>
          <w:rFonts w:ascii="Times New Roman" w:hAnsi="Times New Roman"/>
          <w:sz w:val="24"/>
          <w:szCs w:val="24"/>
        </w:rPr>
        <w:t xml:space="preserve"> рабочих дн</w:t>
      </w:r>
      <w:r>
        <w:rPr>
          <w:rFonts w:ascii="Times New Roman" w:hAnsi="Times New Roman"/>
          <w:sz w:val="24"/>
          <w:szCs w:val="24"/>
        </w:rPr>
        <w:t>ей</w:t>
      </w:r>
      <w:r w:rsidRPr="00955EF3">
        <w:rPr>
          <w:rFonts w:ascii="Times New Roman" w:hAnsi="Times New Roman"/>
          <w:sz w:val="24"/>
          <w:szCs w:val="24"/>
        </w:rPr>
        <w:t xml:space="preserve"> </w:t>
      </w:r>
      <w:r w:rsidRPr="00905CC9">
        <w:rPr>
          <w:rFonts w:ascii="Times New Roman"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r w:rsidRPr="00FE4B60">
        <w:rPr>
          <w:rFonts w:ascii="Times New Roman" w:hAnsi="Times New Roman"/>
          <w:sz w:val="24"/>
          <w:szCs w:val="24"/>
        </w:rPr>
        <w:t xml:space="preserve">. </w:t>
      </w:r>
      <w:proofErr w:type="gramEnd"/>
    </w:p>
    <w:p w:rsidR="002A2511" w:rsidRDefault="002A2511" w:rsidP="00A702E6">
      <w:pPr>
        <w:shd w:val="clear" w:color="auto" w:fill="FFFFFF"/>
        <w:spacing w:after="0" w:line="240" w:lineRule="auto"/>
        <w:ind w:firstLine="567"/>
        <w:jc w:val="center"/>
        <w:rPr>
          <w:rFonts w:ascii="Times New Roman" w:hAnsi="Times New Roman" w:cs="Times New Roman"/>
          <w:color w:val="000000"/>
          <w:sz w:val="24"/>
          <w:szCs w:val="24"/>
        </w:rPr>
      </w:pPr>
    </w:p>
    <w:p w:rsidR="001964DE" w:rsidRDefault="001964DE" w:rsidP="001964DE">
      <w:pPr>
        <w:pStyle w:val="Default"/>
        <w:jc w:val="center"/>
        <w:rPr>
          <w:b/>
          <w:bCs/>
        </w:rPr>
      </w:pPr>
      <w:r w:rsidRPr="00ED22B7">
        <w:rPr>
          <w:b/>
          <w:color w:val="34343C"/>
        </w:rPr>
        <w:t>3.</w:t>
      </w:r>
      <w:r>
        <w:rPr>
          <w:b/>
          <w:color w:val="34343C"/>
        </w:rPr>
        <w:t>2</w:t>
      </w:r>
      <w:r w:rsidRPr="00ED22B7">
        <w:rPr>
          <w:b/>
          <w:color w:val="34343C"/>
        </w:rPr>
        <w:t>.</w:t>
      </w:r>
      <w:r>
        <w:rPr>
          <w:b/>
          <w:color w:val="34343C"/>
        </w:rPr>
        <w:t>5</w:t>
      </w:r>
      <w:r w:rsidRPr="00B10211">
        <w:rPr>
          <w:b/>
          <w:bCs/>
        </w:rPr>
        <w:t xml:space="preserve">. </w:t>
      </w:r>
      <w:r w:rsidRPr="00ED22B7">
        <w:rPr>
          <w:b/>
          <w:bCs/>
        </w:rPr>
        <w:t>Административная процедура предоставления результата муниципальной услуги.</w:t>
      </w:r>
    </w:p>
    <w:p w:rsidR="001964DE" w:rsidRPr="00ED22B7" w:rsidRDefault="001964DE" w:rsidP="001964DE">
      <w:pPr>
        <w:pStyle w:val="Default"/>
        <w:jc w:val="center"/>
      </w:pPr>
    </w:p>
    <w:p w:rsidR="001964DE" w:rsidRPr="0028182E" w:rsidRDefault="001964DE" w:rsidP="001964DE">
      <w:pPr>
        <w:autoSpaceDE w:val="0"/>
        <w:autoSpaceDN w:val="0"/>
        <w:adjustRightInd w:val="0"/>
        <w:spacing w:after="0" w:line="240" w:lineRule="auto"/>
        <w:ind w:firstLine="708"/>
        <w:jc w:val="both"/>
        <w:rPr>
          <w:rFonts w:ascii="Times New Roman" w:hAnsi="Times New Roman"/>
          <w:sz w:val="24"/>
          <w:szCs w:val="24"/>
        </w:rPr>
      </w:pPr>
      <w:r w:rsidRPr="00E8608B">
        <w:rPr>
          <w:rFonts w:ascii="Times New Roman" w:hAnsi="Times New Roman"/>
        </w:rPr>
        <w:t>а</w:t>
      </w:r>
      <w:r w:rsidRPr="00131AD6">
        <w:rPr>
          <w:rFonts w:ascii="Times New Roman" w:hAnsi="Times New Roman" w:cs="Times New Roman"/>
        </w:rPr>
        <w:t>) С</w:t>
      </w:r>
      <w:r w:rsidRPr="0028182E">
        <w:rPr>
          <w:rFonts w:ascii="Times New Roman" w:hAnsi="Times New Roman"/>
          <w:sz w:val="24"/>
          <w:szCs w:val="24"/>
        </w:rPr>
        <w:t xml:space="preserve">рок предоставления заявителю результата </w:t>
      </w:r>
      <w:r w:rsidRPr="0028182E">
        <w:rPr>
          <w:rFonts w:ascii="Times New Roman" w:hAnsi="Times New Roman"/>
          <w:bCs/>
          <w:sz w:val="24"/>
          <w:szCs w:val="24"/>
        </w:rPr>
        <w:t>муниципальной</w:t>
      </w:r>
      <w:r w:rsidRPr="0028182E">
        <w:rPr>
          <w:rFonts w:ascii="Times New Roman" w:hAnsi="Times New Roman"/>
          <w:sz w:val="24"/>
          <w:szCs w:val="24"/>
        </w:rPr>
        <w:t xml:space="preserve"> услуги, исчисляемый со дня принятия решения о предоставлении </w:t>
      </w:r>
      <w:r w:rsidRPr="0028182E">
        <w:rPr>
          <w:rFonts w:ascii="Times New Roman" w:hAnsi="Times New Roman"/>
          <w:bCs/>
          <w:sz w:val="24"/>
          <w:szCs w:val="24"/>
        </w:rPr>
        <w:t>муниципальной</w:t>
      </w:r>
      <w:r w:rsidRPr="0028182E">
        <w:rPr>
          <w:rFonts w:ascii="Times New Roman" w:hAnsi="Times New Roman"/>
          <w:sz w:val="24"/>
          <w:szCs w:val="24"/>
        </w:rPr>
        <w:t xml:space="preserve"> услуги с учетом способов предоставления результата </w:t>
      </w:r>
      <w:r w:rsidRPr="0028182E">
        <w:rPr>
          <w:rFonts w:ascii="Times New Roman" w:hAnsi="Times New Roman"/>
          <w:bCs/>
          <w:sz w:val="24"/>
          <w:szCs w:val="24"/>
        </w:rPr>
        <w:t>муниципальной</w:t>
      </w:r>
      <w:r w:rsidRPr="0028182E">
        <w:rPr>
          <w:rFonts w:ascii="Times New Roman" w:hAnsi="Times New Roman"/>
          <w:sz w:val="24"/>
          <w:szCs w:val="24"/>
        </w:rPr>
        <w:t xml:space="preserve"> услуги, если срок предоставления заявителю результата </w:t>
      </w:r>
      <w:r w:rsidRPr="0028182E">
        <w:rPr>
          <w:rFonts w:ascii="Times New Roman" w:hAnsi="Times New Roman"/>
          <w:bCs/>
          <w:sz w:val="24"/>
          <w:szCs w:val="24"/>
        </w:rPr>
        <w:t>муниципальной</w:t>
      </w:r>
      <w:r w:rsidRPr="0028182E">
        <w:rPr>
          <w:rFonts w:ascii="Times New Roman" w:hAnsi="Times New Roman"/>
          <w:sz w:val="24"/>
          <w:szCs w:val="24"/>
        </w:rPr>
        <w:t xml:space="preserve"> услуги отличается для различных способов предоставления результата </w:t>
      </w:r>
      <w:r w:rsidRPr="0028182E">
        <w:rPr>
          <w:rFonts w:ascii="Times New Roman" w:hAnsi="Times New Roman"/>
          <w:bCs/>
          <w:sz w:val="24"/>
          <w:szCs w:val="24"/>
        </w:rPr>
        <w:t>муниципальной</w:t>
      </w:r>
      <w:r w:rsidRPr="0028182E">
        <w:rPr>
          <w:rFonts w:ascii="Times New Roman" w:hAnsi="Times New Roman"/>
          <w:sz w:val="24"/>
          <w:szCs w:val="24"/>
        </w:rPr>
        <w:t xml:space="preserve"> услуги:</w:t>
      </w:r>
    </w:p>
    <w:p w:rsidR="001964DE" w:rsidRPr="0028182E" w:rsidRDefault="001964DE" w:rsidP="001964DE">
      <w:pPr>
        <w:pStyle w:val="Default"/>
        <w:ind w:firstLine="708"/>
        <w:jc w:val="both"/>
      </w:pPr>
      <w:r w:rsidRPr="0028182E">
        <w:t xml:space="preserve"> - Срок предоставления заявителю результата муниципальной услуги, исчисляемый со дня принятия решения о предоставлении муниципальной услуги: - 1 рабочий день; </w:t>
      </w:r>
    </w:p>
    <w:p w:rsidR="001964DE" w:rsidRPr="0028182E" w:rsidRDefault="001964DE" w:rsidP="001964DE">
      <w:pPr>
        <w:pStyle w:val="Default"/>
        <w:ind w:firstLine="708"/>
        <w:jc w:val="both"/>
      </w:pPr>
      <w:r w:rsidRPr="0028182E">
        <w:t xml:space="preserve">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1964DE" w:rsidRDefault="001964DE" w:rsidP="001964DE">
      <w:pPr>
        <w:pStyle w:val="ad"/>
        <w:spacing w:before="0" w:beforeAutospacing="0" w:after="0" w:afterAutospacing="0" w:line="288" w:lineRule="atLeast"/>
        <w:ind w:firstLine="540"/>
        <w:jc w:val="both"/>
      </w:pPr>
      <w:r w:rsidRPr="0028182E">
        <w:t>- возможность получения результата муниципальной услуги по выбору заявителя независимо от его места жительства, места пребывания, либо места</w:t>
      </w:r>
      <w:r>
        <w:t xml:space="preserve"> нахождения, имеется. </w:t>
      </w:r>
    </w:p>
    <w:p w:rsidR="001964DE" w:rsidRDefault="001964DE" w:rsidP="001964DE">
      <w:pPr>
        <w:pStyle w:val="ConsPlusTitle"/>
        <w:jc w:val="center"/>
        <w:outlineLvl w:val="2"/>
        <w:rPr>
          <w:rFonts w:ascii="Times New Roman" w:hAnsi="Times New Roman" w:cs="Times New Roman"/>
          <w:sz w:val="28"/>
          <w:szCs w:val="28"/>
        </w:rPr>
      </w:pPr>
    </w:p>
    <w:p w:rsidR="001964DE" w:rsidRPr="00BF5DDD" w:rsidRDefault="001964DE" w:rsidP="001964DE">
      <w:pPr>
        <w:shd w:val="clear" w:color="auto" w:fill="FFFFFF"/>
        <w:spacing w:after="0" w:line="240" w:lineRule="auto"/>
        <w:jc w:val="center"/>
        <w:rPr>
          <w:rFonts w:ascii="Times New Roman" w:hAnsi="Times New Roman"/>
          <w:b/>
          <w:color w:val="34343C"/>
          <w:sz w:val="24"/>
          <w:szCs w:val="24"/>
        </w:rPr>
      </w:pPr>
      <w:r w:rsidRPr="00BF5DDD">
        <w:rPr>
          <w:rFonts w:ascii="Times New Roman" w:hAnsi="Times New Roman"/>
          <w:b/>
          <w:color w:val="34343C"/>
          <w:sz w:val="24"/>
          <w:szCs w:val="24"/>
        </w:rPr>
        <w:lastRenderedPageBreak/>
        <w:t xml:space="preserve">3.3. </w:t>
      </w:r>
      <w:r>
        <w:rPr>
          <w:rFonts w:ascii="Times New Roman" w:hAnsi="Times New Roman"/>
          <w:b/>
          <w:color w:val="34343C"/>
          <w:sz w:val="24"/>
          <w:szCs w:val="24"/>
        </w:rPr>
        <w:t>Предоставление</w:t>
      </w:r>
      <w:r w:rsidRPr="00BF5DDD">
        <w:rPr>
          <w:rFonts w:ascii="Times New Roman" w:hAnsi="Times New Roman"/>
          <w:b/>
          <w:color w:val="34343C"/>
          <w:sz w:val="24"/>
          <w:szCs w:val="24"/>
        </w:rPr>
        <w:t xml:space="preserve"> муниципальной услуги в </w:t>
      </w:r>
      <w:proofErr w:type="gramStart"/>
      <w:r w:rsidRPr="00BF5DDD">
        <w:rPr>
          <w:rFonts w:ascii="Times New Roman" w:hAnsi="Times New Roman"/>
          <w:b/>
          <w:color w:val="34343C"/>
          <w:sz w:val="24"/>
          <w:szCs w:val="24"/>
        </w:rPr>
        <w:t>упреждающем</w:t>
      </w:r>
      <w:proofErr w:type="gramEnd"/>
    </w:p>
    <w:p w:rsidR="001964DE" w:rsidRDefault="001964DE" w:rsidP="001964DE">
      <w:pPr>
        <w:shd w:val="clear" w:color="auto" w:fill="FFFFFF"/>
        <w:spacing w:after="0" w:line="240" w:lineRule="auto"/>
        <w:jc w:val="center"/>
        <w:rPr>
          <w:rFonts w:ascii="Times New Roman" w:hAnsi="Times New Roman"/>
          <w:b/>
          <w:color w:val="34343C"/>
          <w:sz w:val="24"/>
          <w:szCs w:val="24"/>
        </w:rPr>
      </w:pPr>
      <w:r w:rsidRPr="00BF5DDD">
        <w:rPr>
          <w:rFonts w:ascii="Times New Roman" w:hAnsi="Times New Roman"/>
          <w:b/>
          <w:color w:val="34343C"/>
          <w:sz w:val="24"/>
          <w:szCs w:val="24"/>
        </w:rPr>
        <w:t>(</w:t>
      </w:r>
      <w:proofErr w:type="spellStart"/>
      <w:r w:rsidRPr="00BF5DDD">
        <w:rPr>
          <w:rFonts w:ascii="Times New Roman" w:hAnsi="Times New Roman"/>
          <w:b/>
          <w:color w:val="34343C"/>
          <w:sz w:val="24"/>
          <w:szCs w:val="24"/>
        </w:rPr>
        <w:t>проактивном</w:t>
      </w:r>
      <w:proofErr w:type="spellEnd"/>
      <w:r w:rsidRPr="00BF5DDD">
        <w:rPr>
          <w:rFonts w:ascii="Times New Roman" w:hAnsi="Times New Roman"/>
          <w:b/>
          <w:color w:val="34343C"/>
          <w:sz w:val="24"/>
          <w:szCs w:val="24"/>
        </w:rPr>
        <w:t xml:space="preserve">) </w:t>
      </w:r>
      <w:proofErr w:type="gramStart"/>
      <w:r w:rsidRPr="00BF5DDD">
        <w:rPr>
          <w:rFonts w:ascii="Times New Roman" w:hAnsi="Times New Roman"/>
          <w:b/>
          <w:color w:val="34343C"/>
          <w:sz w:val="24"/>
          <w:szCs w:val="24"/>
        </w:rPr>
        <w:t>режиме</w:t>
      </w:r>
      <w:proofErr w:type="gramEnd"/>
      <w:r>
        <w:rPr>
          <w:rFonts w:ascii="Times New Roman" w:hAnsi="Times New Roman"/>
          <w:b/>
          <w:color w:val="34343C"/>
          <w:sz w:val="24"/>
          <w:szCs w:val="24"/>
        </w:rPr>
        <w:t>.</w:t>
      </w:r>
    </w:p>
    <w:p w:rsidR="001964DE" w:rsidRPr="00BF5DDD" w:rsidRDefault="001964DE" w:rsidP="001964DE">
      <w:pPr>
        <w:shd w:val="clear" w:color="auto" w:fill="FFFFFF"/>
        <w:spacing w:after="0" w:line="240" w:lineRule="auto"/>
        <w:jc w:val="center"/>
        <w:rPr>
          <w:rFonts w:ascii="Times New Roman" w:hAnsi="Times New Roman"/>
          <w:b/>
          <w:color w:val="34343C"/>
          <w:sz w:val="24"/>
          <w:szCs w:val="24"/>
        </w:rPr>
      </w:pPr>
    </w:p>
    <w:p w:rsidR="001964DE" w:rsidRDefault="001964DE" w:rsidP="001964DE">
      <w:pPr>
        <w:shd w:val="clear" w:color="auto" w:fill="FFFFFF"/>
        <w:spacing w:after="0" w:line="240" w:lineRule="auto"/>
        <w:ind w:firstLine="708"/>
        <w:jc w:val="both"/>
        <w:rPr>
          <w:rFonts w:ascii="Times New Roman" w:hAnsi="Times New Roman"/>
          <w:color w:val="34343C"/>
          <w:sz w:val="24"/>
          <w:szCs w:val="24"/>
        </w:rPr>
      </w:pPr>
      <w:r w:rsidRPr="00BF5DDD">
        <w:rPr>
          <w:rFonts w:ascii="Times New Roman" w:hAnsi="Times New Roman"/>
          <w:color w:val="34343C"/>
          <w:sz w:val="24"/>
          <w:szCs w:val="24"/>
        </w:rPr>
        <w:t>Предоставление муниципальной услуги в упреждающем (</w:t>
      </w:r>
      <w:proofErr w:type="spellStart"/>
      <w:r w:rsidRPr="00BF5DDD">
        <w:rPr>
          <w:rFonts w:ascii="Times New Roman" w:hAnsi="Times New Roman"/>
          <w:color w:val="34343C"/>
          <w:sz w:val="24"/>
          <w:szCs w:val="24"/>
        </w:rPr>
        <w:t>проактивном</w:t>
      </w:r>
      <w:proofErr w:type="spellEnd"/>
      <w:r w:rsidRPr="00BF5DDD">
        <w:rPr>
          <w:rFonts w:ascii="Times New Roman" w:hAnsi="Times New Roman"/>
          <w:color w:val="34343C"/>
          <w:sz w:val="24"/>
          <w:szCs w:val="24"/>
        </w:rPr>
        <w:t>)</w:t>
      </w:r>
      <w:r>
        <w:rPr>
          <w:rFonts w:ascii="Times New Roman" w:hAnsi="Times New Roman"/>
          <w:color w:val="34343C"/>
          <w:sz w:val="24"/>
          <w:szCs w:val="24"/>
        </w:rPr>
        <w:t xml:space="preserve"> </w:t>
      </w:r>
      <w:r w:rsidRPr="00BF5DDD">
        <w:rPr>
          <w:rFonts w:ascii="Times New Roman" w:hAnsi="Times New Roman"/>
          <w:color w:val="34343C"/>
          <w:sz w:val="24"/>
          <w:szCs w:val="24"/>
        </w:rPr>
        <w:t>режиме не предусмотрено.</w:t>
      </w:r>
    </w:p>
    <w:p w:rsidR="001964DE" w:rsidRDefault="001964DE" w:rsidP="001964DE">
      <w:pPr>
        <w:shd w:val="clear" w:color="auto" w:fill="FFFFFF"/>
        <w:spacing w:after="0" w:line="240" w:lineRule="auto"/>
        <w:ind w:firstLine="708"/>
        <w:jc w:val="both"/>
        <w:rPr>
          <w:rFonts w:ascii="Times New Roman" w:hAnsi="Times New Roman"/>
          <w:color w:val="34343C"/>
          <w:sz w:val="24"/>
          <w:szCs w:val="24"/>
        </w:rPr>
      </w:pPr>
    </w:p>
    <w:p w:rsidR="001964DE" w:rsidRPr="009A7310" w:rsidRDefault="001964DE" w:rsidP="001964DE">
      <w:pPr>
        <w:shd w:val="clear" w:color="auto" w:fill="FFFFFF"/>
        <w:spacing w:after="0" w:line="240" w:lineRule="auto"/>
        <w:jc w:val="center"/>
        <w:rPr>
          <w:rFonts w:ascii="Times New Roman" w:hAnsi="Times New Roman"/>
          <w:b/>
          <w:color w:val="34343C"/>
          <w:sz w:val="24"/>
          <w:szCs w:val="24"/>
        </w:rPr>
      </w:pPr>
      <w:r w:rsidRPr="009A7310">
        <w:rPr>
          <w:rFonts w:ascii="Times New Roman" w:hAnsi="Times New Roman"/>
          <w:b/>
          <w:color w:val="34343C"/>
          <w:sz w:val="24"/>
          <w:szCs w:val="24"/>
        </w:rPr>
        <w:t>4</w:t>
      </w:r>
      <w:r>
        <w:rPr>
          <w:rFonts w:ascii="Times New Roman" w:hAnsi="Times New Roman"/>
          <w:b/>
          <w:color w:val="34343C"/>
          <w:sz w:val="24"/>
          <w:szCs w:val="24"/>
        </w:rPr>
        <w:t>.</w:t>
      </w:r>
      <w:r w:rsidRPr="009A7310">
        <w:rPr>
          <w:rFonts w:ascii="Times New Roman" w:hAnsi="Times New Roman"/>
          <w:b/>
          <w:color w:val="34343C"/>
          <w:sz w:val="24"/>
          <w:szCs w:val="24"/>
        </w:rPr>
        <w:t xml:space="preserve"> Способы информирования заявителя об изменении статуса</w:t>
      </w:r>
    </w:p>
    <w:p w:rsidR="001964DE" w:rsidRDefault="001964DE" w:rsidP="001964DE">
      <w:pPr>
        <w:shd w:val="clear" w:color="auto" w:fill="FFFFFF"/>
        <w:spacing w:after="0" w:line="240" w:lineRule="auto"/>
        <w:jc w:val="center"/>
        <w:rPr>
          <w:rFonts w:ascii="Times New Roman" w:hAnsi="Times New Roman"/>
          <w:b/>
          <w:color w:val="34343C"/>
          <w:sz w:val="24"/>
          <w:szCs w:val="24"/>
        </w:rPr>
      </w:pPr>
      <w:r w:rsidRPr="009A7310">
        <w:rPr>
          <w:rFonts w:ascii="Times New Roman" w:hAnsi="Times New Roman"/>
          <w:b/>
          <w:color w:val="34343C"/>
          <w:sz w:val="24"/>
          <w:szCs w:val="24"/>
        </w:rPr>
        <w:t>рассмотрения запроса о предоставлении муниципальной услуги</w:t>
      </w:r>
    </w:p>
    <w:p w:rsidR="001964DE" w:rsidRPr="009A7310" w:rsidRDefault="001964DE" w:rsidP="001964DE">
      <w:pPr>
        <w:shd w:val="clear" w:color="auto" w:fill="FFFFFF"/>
        <w:spacing w:after="0" w:line="240" w:lineRule="auto"/>
        <w:jc w:val="center"/>
        <w:rPr>
          <w:rFonts w:ascii="Times New Roman" w:hAnsi="Times New Roman"/>
          <w:b/>
          <w:color w:val="34343C"/>
          <w:sz w:val="24"/>
          <w:szCs w:val="24"/>
        </w:rPr>
      </w:pPr>
    </w:p>
    <w:p w:rsidR="001964DE" w:rsidRPr="00820CF3" w:rsidRDefault="001964DE" w:rsidP="001964DE">
      <w:pPr>
        <w:pStyle w:val="ad"/>
        <w:spacing w:before="0" w:beforeAutospacing="0" w:after="0" w:afterAutospacing="0"/>
        <w:ind w:firstLine="540"/>
        <w:jc w:val="both"/>
      </w:pPr>
      <w:r w:rsidRPr="00820CF3">
        <w:t xml:space="preserve">Перечень способов информирования заявителя об изменении статуса рассмотрения </w:t>
      </w:r>
      <w:r w:rsidRPr="009924F8">
        <w:t>запрос</w:t>
      </w:r>
      <w:r>
        <w:t>а</w:t>
      </w:r>
      <w:r w:rsidRPr="009924F8">
        <w:t xml:space="preserve"> </w:t>
      </w:r>
      <w:r>
        <w:t>(уведомления, заявления</w:t>
      </w:r>
      <w:r w:rsidRPr="009924F8">
        <w:t>)</w:t>
      </w:r>
      <w:r>
        <w:t xml:space="preserve"> </w:t>
      </w:r>
      <w:r w:rsidRPr="00820CF3">
        <w:rPr>
          <w:color w:val="34343C"/>
        </w:rPr>
        <w:t>о предоставлении муниципальной услуги</w:t>
      </w:r>
      <w:r w:rsidRPr="00820CF3">
        <w:t>:</w:t>
      </w:r>
    </w:p>
    <w:p w:rsidR="001964DE" w:rsidRPr="00820CF3" w:rsidRDefault="001964DE" w:rsidP="001964DE">
      <w:pPr>
        <w:pStyle w:val="ad"/>
        <w:spacing w:before="0" w:beforeAutospacing="0" w:after="0" w:afterAutospacing="0"/>
        <w:ind w:firstLine="540"/>
        <w:jc w:val="both"/>
      </w:pPr>
      <w:r w:rsidRPr="00820CF3">
        <w:t xml:space="preserve">- посредством информирования при личном обращении (в том числе обращении по телефону) в Администрацию; </w:t>
      </w:r>
    </w:p>
    <w:p w:rsidR="001964DE" w:rsidRPr="00820CF3" w:rsidRDefault="001964DE" w:rsidP="001964DE">
      <w:pPr>
        <w:pStyle w:val="ad"/>
        <w:spacing w:before="0" w:beforeAutospacing="0" w:after="0" w:afterAutospacing="0"/>
        <w:ind w:firstLine="540"/>
        <w:jc w:val="both"/>
      </w:pPr>
      <w:r w:rsidRPr="00820CF3">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rsidR="001964DE" w:rsidRPr="00820CF3" w:rsidRDefault="001964DE" w:rsidP="001964DE">
      <w:pPr>
        <w:pStyle w:val="ad"/>
        <w:spacing w:before="0" w:beforeAutospacing="0" w:after="0" w:afterAutospacing="0"/>
        <w:ind w:firstLine="540"/>
        <w:jc w:val="both"/>
      </w:pPr>
      <w:r w:rsidRPr="00820CF3">
        <w:t xml:space="preserve">- посредством размещения информации на Едином портале государственных и муниципальных услуг. </w:t>
      </w:r>
    </w:p>
    <w:p w:rsidR="001964DE" w:rsidRPr="00820CF3" w:rsidRDefault="001964DE" w:rsidP="001964DE">
      <w:pPr>
        <w:pStyle w:val="ConsPlusNormal"/>
        <w:ind w:firstLine="567"/>
        <w:jc w:val="both"/>
        <w:rPr>
          <w:sz w:val="24"/>
          <w:szCs w:val="24"/>
        </w:rPr>
      </w:pPr>
      <w:r w:rsidRPr="00820CF3">
        <w:rPr>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1964DE" w:rsidRDefault="001964DE" w:rsidP="001964DE">
      <w:pPr>
        <w:shd w:val="clear" w:color="auto" w:fill="FFFFFF"/>
        <w:spacing w:after="0" w:line="240" w:lineRule="auto"/>
        <w:ind w:firstLine="708"/>
        <w:jc w:val="both"/>
        <w:rPr>
          <w:rFonts w:ascii="Times New Roman" w:hAnsi="Times New Roman"/>
          <w:color w:val="34343C"/>
          <w:sz w:val="24"/>
          <w:szCs w:val="24"/>
        </w:rPr>
      </w:pPr>
      <w:r w:rsidRPr="00820CF3">
        <w:rPr>
          <w:rFonts w:ascii="Times New Roman" w:hAnsi="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r>
        <w:rPr>
          <w:rFonts w:ascii="Times New Roman" w:hAnsi="Times New Roman"/>
          <w:sz w:val="24"/>
          <w:szCs w:val="24"/>
        </w:rPr>
        <w:t>.</w:t>
      </w:r>
    </w:p>
    <w:p w:rsidR="001964DE" w:rsidRDefault="001964DE" w:rsidP="001964DE">
      <w:pPr>
        <w:shd w:val="clear" w:color="auto" w:fill="FFFFFF"/>
        <w:spacing w:after="0" w:line="240" w:lineRule="auto"/>
        <w:ind w:firstLine="708"/>
        <w:rPr>
          <w:rFonts w:ascii="Times New Roman" w:hAnsi="Times New Roman"/>
          <w:color w:val="34343C"/>
          <w:sz w:val="24"/>
          <w:szCs w:val="24"/>
        </w:rPr>
      </w:pPr>
    </w:p>
    <w:p w:rsidR="001964DE" w:rsidRDefault="001964DE" w:rsidP="001964DE">
      <w:pPr>
        <w:spacing w:after="0" w:line="240" w:lineRule="auto"/>
        <w:ind w:firstLine="567"/>
        <w:jc w:val="center"/>
        <w:rPr>
          <w:rFonts w:ascii="Times New Roman" w:hAnsi="Times New Roman"/>
          <w:sz w:val="24"/>
        </w:rPr>
      </w:pPr>
    </w:p>
    <w:p w:rsidR="001964DE" w:rsidRDefault="001964DE" w:rsidP="001964DE">
      <w:pPr>
        <w:spacing w:after="0" w:line="240" w:lineRule="auto"/>
        <w:ind w:firstLine="567"/>
        <w:jc w:val="center"/>
        <w:rPr>
          <w:rFonts w:ascii="Times New Roman" w:hAnsi="Times New Roman"/>
          <w:sz w:val="24"/>
        </w:rPr>
      </w:pPr>
    </w:p>
    <w:p w:rsidR="001964DE" w:rsidRDefault="001964DE" w:rsidP="001964DE">
      <w:pPr>
        <w:spacing w:after="0" w:line="240" w:lineRule="auto"/>
        <w:ind w:firstLine="567"/>
        <w:jc w:val="center"/>
        <w:rPr>
          <w:rFonts w:ascii="Times New Roman" w:hAnsi="Times New Roman"/>
          <w:sz w:val="24"/>
        </w:rPr>
      </w:pPr>
    </w:p>
    <w:p w:rsidR="001964DE" w:rsidRDefault="001964DE" w:rsidP="001964DE">
      <w:pPr>
        <w:spacing w:after="0" w:line="240" w:lineRule="auto"/>
        <w:ind w:firstLine="567"/>
        <w:jc w:val="center"/>
        <w:rPr>
          <w:rFonts w:ascii="Times New Roman" w:hAnsi="Times New Roman"/>
          <w:sz w:val="24"/>
        </w:rPr>
        <w:sectPr w:rsidR="001964DE" w:rsidSect="00B91E39">
          <w:headerReference w:type="default" r:id="rId9"/>
          <w:pgSz w:w="11906" w:h="16838"/>
          <w:pgMar w:top="819" w:right="1080" w:bottom="1440" w:left="1080" w:header="284" w:footer="708" w:gutter="0"/>
          <w:cols w:space="708"/>
          <w:titlePg/>
          <w:docGrid w:linePitch="360"/>
        </w:sectPr>
      </w:pPr>
      <w:r>
        <w:rPr>
          <w:rFonts w:ascii="Times New Roman" w:hAnsi="Times New Roman"/>
          <w:sz w:val="24"/>
        </w:rPr>
        <w:t>________________________________________________</w:t>
      </w:r>
    </w:p>
    <w:p w:rsidR="001964DE" w:rsidRPr="00D856CD" w:rsidRDefault="001964DE" w:rsidP="001964DE">
      <w:pPr>
        <w:spacing w:after="0" w:line="240" w:lineRule="auto"/>
        <w:jc w:val="right"/>
        <w:rPr>
          <w:rFonts w:ascii="Times New Roman" w:hAnsi="Times New Roman" w:cs="Times New Roman"/>
          <w:sz w:val="24"/>
          <w:szCs w:val="24"/>
        </w:rPr>
      </w:pPr>
      <w:r w:rsidRPr="00D856CD">
        <w:rPr>
          <w:rFonts w:ascii="Times New Roman" w:hAnsi="Times New Roman" w:cs="Times New Roman"/>
          <w:sz w:val="24"/>
          <w:szCs w:val="24"/>
        </w:rPr>
        <w:lastRenderedPageBreak/>
        <w:t>Приложение 1</w:t>
      </w:r>
    </w:p>
    <w:p w:rsidR="001964DE" w:rsidRPr="00D856CD" w:rsidRDefault="001964DE" w:rsidP="001964DE">
      <w:pPr>
        <w:spacing w:after="0" w:line="240" w:lineRule="auto"/>
        <w:jc w:val="right"/>
        <w:rPr>
          <w:rFonts w:ascii="Times New Roman" w:hAnsi="Times New Roman" w:cs="Times New Roman"/>
          <w:sz w:val="24"/>
          <w:szCs w:val="24"/>
        </w:rPr>
      </w:pPr>
      <w:r w:rsidRPr="00D856CD">
        <w:rPr>
          <w:rFonts w:ascii="Times New Roman" w:hAnsi="Times New Roman" w:cs="Times New Roman"/>
          <w:bCs/>
          <w:sz w:val="24"/>
          <w:szCs w:val="24"/>
        </w:rPr>
        <w:t>к Административному регламенту</w:t>
      </w:r>
    </w:p>
    <w:p w:rsidR="001964DE" w:rsidRPr="00D856CD" w:rsidRDefault="001964DE" w:rsidP="001964DE">
      <w:pPr>
        <w:spacing w:after="0" w:line="240" w:lineRule="auto"/>
        <w:jc w:val="right"/>
        <w:rPr>
          <w:rFonts w:ascii="Times New Roman" w:hAnsi="Times New Roman" w:cs="Times New Roman"/>
          <w:sz w:val="24"/>
          <w:szCs w:val="24"/>
        </w:rPr>
      </w:pPr>
      <w:r w:rsidRPr="00D856CD">
        <w:rPr>
          <w:rFonts w:ascii="Times New Roman" w:hAnsi="Times New Roman" w:cs="Times New Roman"/>
          <w:sz w:val="24"/>
          <w:szCs w:val="24"/>
        </w:rPr>
        <w:t>предоставления муниципальной услуги</w:t>
      </w:r>
    </w:p>
    <w:p w:rsidR="001964DE" w:rsidRDefault="001964DE" w:rsidP="001964DE">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E8632C" w:rsidRDefault="001964DE" w:rsidP="001964DE">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E8632C" w:rsidRDefault="001964DE" w:rsidP="001964DE">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E8632C" w:rsidRDefault="001964DE" w:rsidP="001964DE">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1964DE" w:rsidRPr="00D856CD" w:rsidRDefault="001964DE" w:rsidP="00E8632C">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1964DE" w:rsidRPr="00D856CD" w:rsidRDefault="001964DE" w:rsidP="001964DE">
      <w:pPr>
        <w:pStyle w:val="ConsPlusNormal1"/>
        <w:jc w:val="right"/>
        <w:rPr>
          <w:szCs w:val="24"/>
        </w:rPr>
      </w:pPr>
    </w:p>
    <w:p w:rsidR="001964DE" w:rsidRPr="00D856CD" w:rsidRDefault="001964DE" w:rsidP="001964DE">
      <w:pPr>
        <w:pStyle w:val="ConsPlusNormal1"/>
        <w:rPr>
          <w:szCs w:val="24"/>
        </w:rPr>
      </w:pPr>
    </w:p>
    <w:p w:rsidR="001964DE" w:rsidRPr="00D856CD" w:rsidRDefault="001964DE" w:rsidP="001964DE">
      <w:pPr>
        <w:shd w:val="clear" w:color="auto" w:fill="FFFFFF"/>
        <w:spacing w:after="0"/>
        <w:jc w:val="center"/>
        <w:rPr>
          <w:rFonts w:ascii="Times New Roman" w:hAnsi="Times New Roman" w:cs="Times New Roman"/>
          <w:b/>
          <w:color w:val="34343C"/>
          <w:sz w:val="24"/>
          <w:szCs w:val="24"/>
        </w:rPr>
      </w:pPr>
      <w:r w:rsidRPr="00D856CD">
        <w:rPr>
          <w:rFonts w:ascii="Times New Roman" w:hAnsi="Times New Roman" w:cs="Times New Roman"/>
          <w:b/>
          <w:color w:val="34343C"/>
          <w:sz w:val="24"/>
          <w:szCs w:val="24"/>
        </w:rPr>
        <w:t>ПЕРЕЧЕНЬ</w:t>
      </w:r>
    </w:p>
    <w:p w:rsidR="001964DE" w:rsidRDefault="001964DE" w:rsidP="001964DE">
      <w:pPr>
        <w:shd w:val="clear" w:color="auto" w:fill="FFFFFF"/>
        <w:spacing w:after="0"/>
        <w:jc w:val="center"/>
        <w:rPr>
          <w:rFonts w:ascii="Times New Roman" w:hAnsi="Times New Roman" w:cs="Times New Roman"/>
          <w:b/>
          <w:color w:val="34343C"/>
          <w:sz w:val="24"/>
          <w:szCs w:val="24"/>
        </w:rPr>
      </w:pPr>
      <w:r w:rsidRPr="00D856CD">
        <w:rPr>
          <w:rFonts w:ascii="Times New Roman" w:hAnsi="Times New Roman" w:cs="Times New Roman"/>
          <w:b/>
          <w:color w:val="34343C"/>
          <w:sz w:val="24"/>
          <w:szCs w:val="24"/>
        </w:rPr>
        <w:t>условных обозначений и сокращений</w:t>
      </w:r>
    </w:p>
    <w:p w:rsidR="001964DE" w:rsidRPr="00D856CD" w:rsidRDefault="001964DE" w:rsidP="001964DE">
      <w:pPr>
        <w:shd w:val="clear" w:color="auto" w:fill="FFFFFF"/>
        <w:spacing w:after="0"/>
        <w:jc w:val="center"/>
        <w:rPr>
          <w:rFonts w:ascii="Times New Roman" w:hAnsi="Times New Roman" w:cs="Times New Roman"/>
          <w:b/>
          <w:color w:val="34343C"/>
          <w:sz w:val="24"/>
          <w:szCs w:val="24"/>
        </w:rPr>
      </w:pPr>
    </w:p>
    <w:p w:rsidR="001964DE" w:rsidRPr="009709AB" w:rsidRDefault="001964DE" w:rsidP="001964DE">
      <w:pPr>
        <w:numPr>
          <w:ilvl w:val="0"/>
          <w:numId w:val="23"/>
        </w:numPr>
        <w:spacing w:after="0" w:line="240" w:lineRule="auto"/>
        <w:jc w:val="both"/>
        <w:rPr>
          <w:rFonts w:ascii="Times New Roman" w:hAnsi="Times New Roman" w:cs="Times New Roman"/>
          <w:color w:val="34343C"/>
          <w:sz w:val="24"/>
          <w:szCs w:val="24"/>
        </w:rPr>
      </w:pPr>
      <w:bookmarkStart w:id="0" w:name="P3437"/>
      <w:bookmarkEnd w:id="0"/>
      <w:r w:rsidRPr="009709AB">
        <w:rPr>
          <w:rFonts w:ascii="Times New Roman" w:hAnsi="Times New Roman" w:cs="Times New Roman"/>
          <w:sz w:val="24"/>
          <w:szCs w:val="24"/>
        </w:rPr>
        <w:t xml:space="preserve">Административный регламент - административный регламент предоставления муниципальной услуги </w:t>
      </w:r>
      <w:r w:rsidRPr="009709AB">
        <w:rPr>
          <w:rFonts w:ascii="Times New Roman" w:hAnsi="Times New Roman" w:cs="Times New Roman"/>
          <w:color w:val="000000"/>
          <w:sz w:val="24"/>
          <w:szCs w:val="24"/>
        </w:rPr>
        <w:t>«</w:t>
      </w:r>
      <w:r w:rsidR="00E8632C" w:rsidRPr="001811DE">
        <w:rPr>
          <w:rFonts w:ascii="Times New Roman" w:hAnsi="Times New Roman" w:cs="Times New Roman"/>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E8632C" w:rsidRPr="00D02068">
        <w:rPr>
          <w:rFonts w:ascii="Times New Roman" w:hAnsi="Times New Roman" w:cs="Times New Roman"/>
          <w:bCs/>
          <w:color w:val="000000" w:themeColor="text1"/>
          <w:sz w:val="24"/>
          <w:szCs w:val="24"/>
        </w:rPr>
        <w:t>»</w:t>
      </w:r>
      <w:r w:rsidRPr="009709AB">
        <w:rPr>
          <w:rFonts w:ascii="Times New Roman" w:hAnsi="Times New Roman" w:cs="Times New Roman"/>
          <w:sz w:val="24"/>
          <w:szCs w:val="24"/>
        </w:rPr>
        <w:t>.</w:t>
      </w:r>
    </w:p>
    <w:p w:rsidR="001964DE" w:rsidRPr="009709AB" w:rsidRDefault="001964DE" w:rsidP="001964DE">
      <w:pPr>
        <w:numPr>
          <w:ilvl w:val="0"/>
          <w:numId w:val="23"/>
        </w:numPr>
        <w:spacing w:after="0" w:line="240" w:lineRule="auto"/>
        <w:jc w:val="both"/>
        <w:rPr>
          <w:rFonts w:ascii="Times New Roman" w:hAnsi="Times New Roman" w:cs="Times New Roman"/>
          <w:color w:val="34343C"/>
          <w:sz w:val="24"/>
          <w:szCs w:val="24"/>
        </w:rPr>
      </w:pPr>
      <w:r w:rsidRPr="009709AB">
        <w:rPr>
          <w:rFonts w:ascii="Times New Roman" w:hAnsi="Times New Roman" w:cs="Times New Roman"/>
          <w:sz w:val="24"/>
          <w:szCs w:val="24"/>
        </w:rPr>
        <w:t xml:space="preserve">Муниципальная услуга - муниципальная услуга о </w:t>
      </w:r>
      <w:r w:rsidR="00E8632C">
        <w:rPr>
          <w:rFonts w:ascii="Times New Roman" w:hAnsi="Times New Roman" w:cs="Times New Roman"/>
          <w:sz w:val="24"/>
          <w:szCs w:val="24"/>
        </w:rPr>
        <w:t>н</w:t>
      </w:r>
      <w:r w:rsidR="00E8632C" w:rsidRPr="001811DE">
        <w:rPr>
          <w:rFonts w:ascii="Times New Roman" w:hAnsi="Times New Roman" w:cs="Times New Roman"/>
          <w:color w:val="000000"/>
          <w:sz w:val="24"/>
          <w:szCs w:val="24"/>
        </w:rPr>
        <w:t>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9709AB">
        <w:rPr>
          <w:rFonts w:ascii="Times New Roman" w:hAnsi="Times New Roman" w:cs="Times New Roman"/>
          <w:sz w:val="24"/>
          <w:szCs w:val="24"/>
        </w:rPr>
        <w:t xml:space="preserve">. </w:t>
      </w:r>
    </w:p>
    <w:p w:rsidR="001964DE" w:rsidRPr="009709AB" w:rsidRDefault="001964DE" w:rsidP="001964DE">
      <w:pPr>
        <w:pStyle w:val="ad"/>
        <w:numPr>
          <w:ilvl w:val="0"/>
          <w:numId w:val="23"/>
        </w:numPr>
        <w:spacing w:before="0" w:beforeAutospacing="0" w:after="0" w:afterAutospacing="0"/>
        <w:jc w:val="both"/>
        <w:rPr>
          <w:color w:val="34343C"/>
        </w:rPr>
      </w:pPr>
      <w:r w:rsidRPr="009709AB">
        <w:t xml:space="preserve">Орган, предоставляющий муниципальную услугу, – Администрация </w:t>
      </w:r>
      <w:proofErr w:type="spellStart"/>
      <w:r w:rsidRPr="009709AB">
        <w:t>Балахнинского</w:t>
      </w:r>
      <w:proofErr w:type="spellEnd"/>
      <w:r w:rsidRPr="009709AB">
        <w:t xml:space="preserve"> муниципального округа Нижегородской области</w:t>
      </w:r>
      <w:r w:rsidRPr="009709AB">
        <w:rPr>
          <w:color w:val="34343C"/>
        </w:rPr>
        <w:t xml:space="preserve">. </w:t>
      </w:r>
    </w:p>
    <w:p w:rsidR="001964DE" w:rsidRPr="009709AB" w:rsidRDefault="001964DE" w:rsidP="001964DE">
      <w:pPr>
        <w:pStyle w:val="ad"/>
        <w:numPr>
          <w:ilvl w:val="0"/>
          <w:numId w:val="23"/>
        </w:numPr>
        <w:spacing w:before="0" w:beforeAutospacing="0" w:after="0" w:afterAutospacing="0"/>
        <w:jc w:val="both"/>
        <w:rPr>
          <w:color w:val="34343C"/>
        </w:rPr>
      </w:pPr>
      <w:r w:rsidRPr="009709AB">
        <w:t>Заявители – заявители на получение муниципальной услуги</w:t>
      </w:r>
      <w:r w:rsidRPr="009709AB">
        <w:rPr>
          <w:color w:val="34343C"/>
        </w:rPr>
        <w:t>.</w:t>
      </w:r>
    </w:p>
    <w:p w:rsidR="001964DE" w:rsidRPr="009709AB" w:rsidRDefault="001964DE" w:rsidP="001964DE">
      <w:pPr>
        <w:pStyle w:val="ad"/>
        <w:numPr>
          <w:ilvl w:val="0"/>
          <w:numId w:val="23"/>
        </w:numPr>
        <w:spacing w:before="0" w:beforeAutospacing="0" w:after="0" w:afterAutospacing="0"/>
        <w:jc w:val="both"/>
      </w:pPr>
      <w:r w:rsidRPr="009709AB">
        <w:t>Категории (признаки) заявителей - 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p>
    <w:p w:rsidR="001964DE" w:rsidRPr="009709AB" w:rsidRDefault="001964DE" w:rsidP="001964DE">
      <w:pPr>
        <w:pStyle w:val="ad"/>
        <w:numPr>
          <w:ilvl w:val="0"/>
          <w:numId w:val="23"/>
        </w:numPr>
        <w:spacing w:before="0" w:beforeAutospacing="0" w:after="0" w:afterAutospacing="0"/>
        <w:jc w:val="both"/>
      </w:pPr>
      <w:r w:rsidRPr="009709AB">
        <w:t xml:space="preserve">Портал - федеральная государственная информационная система «Единый портал государственных и муниципальных услуг (функций)». </w:t>
      </w:r>
    </w:p>
    <w:p w:rsidR="001964DE" w:rsidRPr="009709AB" w:rsidRDefault="001964DE" w:rsidP="001964DE">
      <w:pPr>
        <w:pStyle w:val="ad"/>
        <w:numPr>
          <w:ilvl w:val="0"/>
          <w:numId w:val="23"/>
        </w:numPr>
        <w:spacing w:before="0" w:beforeAutospacing="0" w:after="0" w:afterAutospacing="0"/>
        <w:jc w:val="both"/>
      </w:pPr>
      <w:r w:rsidRPr="009709AB">
        <w:t xml:space="preserve">Представитель заявителя – </w:t>
      </w:r>
      <w:r w:rsidRPr="009709AB">
        <w:rPr>
          <w:rFonts w:eastAsia="Calibri"/>
        </w:rPr>
        <w:t xml:space="preserve">представитель заявителя, </w:t>
      </w:r>
      <w:r w:rsidRPr="009709AB">
        <w:t>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w:t>
      </w:r>
    </w:p>
    <w:p w:rsidR="001964DE" w:rsidRPr="009709AB" w:rsidRDefault="001964DE" w:rsidP="001964DE">
      <w:pPr>
        <w:pStyle w:val="ad"/>
        <w:numPr>
          <w:ilvl w:val="0"/>
          <w:numId w:val="23"/>
        </w:numPr>
        <w:suppressAutoHyphens/>
        <w:autoSpaceDE w:val="0"/>
        <w:autoSpaceDN w:val="0"/>
        <w:adjustRightInd w:val="0"/>
        <w:spacing w:before="0" w:beforeAutospacing="0" w:after="0" w:afterAutospacing="0"/>
        <w:jc w:val="both"/>
      </w:pPr>
      <w:r w:rsidRPr="009709AB">
        <w:t>МВД России</w:t>
      </w:r>
      <w:r w:rsidRPr="009709AB">
        <w:rPr>
          <w:rFonts w:eastAsia="Calibri"/>
        </w:rPr>
        <w:t xml:space="preserve"> – </w:t>
      </w:r>
      <w:r w:rsidRPr="009709AB">
        <w:t>Министерство внутренних дел Российской Федерации</w:t>
      </w:r>
      <w:r w:rsidRPr="009709AB">
        <w:rPr>
          <w:rFonts w:eastAsia="Calibri"/>
        </w:rPr>
        <w:t>.</w:t>
      </w:r>
    </w:p>
    <w:p w:rsidR="001964DE" w:rsidRPr="009709AB" w:rsidRDefault="001964DE" w:rsidP="001964DE">
      <w:pPr>
        <w:pStyle w:val="ad"/>
        <w:numPr>
          <w:ilvl w:val="0"/>
          <w:numId w:val="23"/>
        </w:numPr>
        <w:suppressAutoHyphens/>
        <w:autoSpaceDE w:val="0"/>
        <w:autoSpaceDN w:val="0"/>
        <w:adjustRightInd w:val="0"/>
        <w:spacing w:before="0" w:beforeAutospacing="0" w:after="0" w:afterAutospacing="0"/>
        <w:jc w:val="both"/>
      </w:pPr>
      <w:r w:rsidRPr="009709AB">
        <w:t>ФГИС ЕГРН - Федеральная государственная информационная система Единого государственного реестра недвижимости.</w:t>
      </w:r>
    </w:p>
    <w:p w:rsidR="001964DE" w:rsidRPr="009709AB" w:rsidRDefault="001964DE" w:rsidP="001964DE">
      <w:pPr>
        <w:pStyle w:val="ad"/>
        <w:numPr>
          <w:ilvl w:val="0"/>
          <w:numId w:val="23"/>
        </w:numPr>
        <w:suppressAutoHyphens/>
        <w:autoSpaceDE w:val="0"/>
        <w:autoSpaceDN w:val="0"/>
        <w:adjustRightInd w:val="0"/>
        <w:spacing w:before="0" w:beforeAutospacing="0" w:after="0" w:afterAutospacing="0"/>
        <w:jc w:val="both"/>
      </w:pPr>
      <w:r w:rsidRPr="009709AB">
        <w:t>СМЭВ - единая система межведомственного электронного взаимодействия.</w:t>
      </w:r>
    </w:p>
    <w:p w:rsidR="001964DE" w:rsidRDefault="001964DE" w:rsidP="001964DE">
      <w:pPr>
        <w:numPr>
          <w:ilvl w:val="0"/>
          <w:numId w:val="2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Pr="009924F8">
        <w:rPr>
          <w:rFonts w:ascii="Times New Roman" w:hAnsi="Times New Roman" w:cs="Times New Roman"/>
          <w:sz w:val="24"/>
          <w:szCs w:val="24"/>
        </w:rPr>
        <w:t>апро</w:t>
      </w:r>
      <w:r>
        <w:rPr>
          <w:rFonts w:ascii="Times New Roman" w:hAnsi="Times New Roman" w:cs="Times New Roman"/>
          <w:sz w:val="24"/>
          <w:szCs w:val="24"/>
        </w:rPr>
        <w:t>с</w:t>
      </w:r>
      <w:r w:rsidRPr="009924F8">
        <w:rPr>
          <w:rFonts w:ascii="Times New Roman" w:hAnsi="Times New Roman" w:cs="Times New Roman"/>
          <w:sz w:val="24"/>
          <w:szCs w:val="24"/>
        </w:rPr>
        <w:t xml:space="preserve"> </w:t>
      </w:r>
      <w:r>
        <w:rPr>
          <w:rFonts w:ascii="Times New Roman" w:hAnsi="Times New Roman" w:cs="Times New Roman"/>
          <w:sz w:val="24"/>
          <w:szCs w:val="24"/>
        </w:rPr>
        <w:t>(уведомления, заявление</w:t>
      </w:r>
      <w:r w:rsidRPr="009924F8">
        <w:rPr>
          <w:rFonts w:ascii="Times New Roman" w:hAnsi="Times New Roman" w:cs="Times New Roman"/>
          <w:sz w:val="24"/>
          <w:szCs w:val="24"/>
        </w:rPr>
        <w:t>)</w:t>
      </w:r>
      <w:r>
        <w:rPr>
          <w:rFonts w:ascii="Times New Roman" w:hAnsi="Times New Roman" w:cs="Times New Roman"/>
          <w:sz w:val="24"/>
          <w:szCs w:val="24"/>
        </w:rPr>
        <w:t xml:space="preserve"> </w:t>
      </w:r>
      <w:r w:rsidRPr="009709AB">
        <w:rPr>
          <w:rFonts w:ascii="Times New Roman" w:hAnsi="Times New Roman" w:cs="Times New Roman"/>
          <w:sz w:val="24"/>
          <w:szCs w:val="24"/>
        </w:rPr>
        <w:t xml:space="preserve">о предоставлении муниципальной услуги – </w:t>
      </w:r>
      <w:r w:rsidRPr="009924F8">
        <w:rPr>
          <w:rFonts w:ascii="Times New Roman" w:hAnsi="Times New Roman" w:cs="Times New Roman"/>
          <w:sz w:val="24"/>
          <w:szCs w:val="24"/>
        </w:rPr>
        <w:t xml:space="preserve">запрос </w:t>
      </w:r>
      <w:r>
        <w:rPr>
          <w:rFonts w:ascii="Times New Roman" w:hAnsi="Times New Roman" w:cs="Times New Roman"/>
          <w:sz w:val="24"/>
          <w:szCs w:val="24"/>
        </w:rPr>
        <w:t>(уведомления, заявление</w:t>
      </w:r>
      <w:r w:rsidRPr="009924F8">
        <w:rPr>
          <w:rFonts w:ascii="Times New Roman" w:hAnsi="Times New Roman" w:cs="Times New Roman"/>
          <w:sz w:val="24"/>
          <w:szCs w:val="24"/>
        </w:rPr>
        <w:t>)</w:t>
      </w:r>
      <w:r w:rsidRPr="009709AB">
        <w:rPr>
          <w:rFonts w:ascii="Times New Roman" w:hAnsi="Times New Roman" w:cs="Times New Roman"/>
          <w:sz w:val="24"/>
          <w:szCs w:val="24"/>
        </w:rPr>
        <w:t xml:space="preserve"> о предоставления муниципальной услуги </w:t>
      </w:r>
      <w:r w:rsidR="00E8632C" w:rsidRPr="00D02068">
        <w:rPr>
          <w:rFonts w:ascii="Times New Roman" w:hAnsi="Times New Roman" w:cs="Times New Roman"/>
          <w:bCs/>
          <w:color w:val="000000" w:themeColor="text1"/>
          <w:sz w:val="24"/>
          <w:szCs w:val="24"/>
        </w:rPr>
        <w:t>«</w:t>
      </w:r>
      <w:r w:rsidR="00E8632C" w:rsidRPr="001811DE">
        <w:rPr>
          <w:rFonts w:ascii="Times New Roman" w:hAnsi="Times New Roman" w:cs="Times New Roman"/>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E8632C" w:rsidRPr="00D02068">
        <w:rPr>
          <w:rFonts w:ascii="Times New Roman" w:hAnsi="Times New Roman" w:cs="Times New Roman"/>
          <w:bCs/>
          <w:color w:val="000000" w:themeColor="text1"/>
          <w:sz w:val="24"/>
          <w:szCs w:val="24"/>
        </w:rPr>
        <w:t>»</w:t>
      </w:r>
      <w:r w:rsidRPr="009709AB">
        <w:rPr>
          <w:rFonts w:ascii="Times New Roman" w:hAnsi="Times New Roman" w:cs="Times New Roman"/>
          <w:sz w:val="24"/>
          <w:szCs w:val="24"/>
        </w:rPr>
        <w:t>.</w:t>
      </w:r>
    </w:p>
    <w:p w:rsidR="001964DE" w:rsidRDefault="001964DE" w:rsidP="001964DE">
      <w:pPr>
        <w:autoSpaceDE w:val="0"/>
        <w:autoSpaceDN w:val="0"/>
        <w:adjustRightInd w:val="0"/>
        <w:spacing w:after="0" w:line="240" w:lineRule="auto"/>
        <w:ind w:left="1080"/>
        <w:jc w:val="both"/>
        <w:rPr>
          <w:rFonts w:ascii="Times New Roman" w:hAnsi="Times New Roman" w:cs="Times New Roman"/>
          <w:sz w:val="24"/>
          <w:szCs w:val="24"/>
        </w:rPr>
      </w:pPr>
    </w:p>
    <w:p w:rsidR="001964DE" w:rsidRDefault="001964DE" w:rsidP="001964DE">
      <w:pPr>
        <w:autoSpaceDE w:val="0"/>
        <w:autoSpaceDN w:val="0"/>
        <w:adjustRightInd w:val="0"/>
        <w:spacing w:after="0" w:line="240" w:lineRule="auto"/>
        <w:ind w:left="1080"/>
        <w:jc w:val="center"/>
        <w:rPr>
          <w:rFonts w:ascii="Times New Roman" w:hAnsi="Times New Roman" w:cs="Times New Roman"/>
          <w:sz w:val="24"/>
          <w:szCs w:val="24"/>
        </w:rPr>
        <w:sectPr w:rsidR="001964DE" w:rsidSect="00327EA4">
          <w:headerReference w:type="default" r:id="rId10"/>
          <w:footerReference w:type="default" r:id="rId11"/>
          <w:footnotePr>
            <w:pos w:val="beneathText"/>
          </w:footnotePr>
          <w:pgSz w:w="11905" w:h="16837" w:code="9"/>
          <w:pgMar w:top="567" w:right="851" w:bottom="851" w:left="993" w:header="720" w:footer="720" w:gutter="0"/>
          <w:cols w:space="720"/>
          <w:docGrid w:linePitch="360"/>
        </w:sectPr>
      </w:pPr>
      <w:r>
        <w:rPr>
          <w:rFonts w:ascii="Times New Roman" w:hAnsi="Times New Roman" w:cs="Times New Roman"/>
          <w:sz w:val="24"/>
          <w:szCs w:val="24"/>
        </w:rPr>
        <w:t>_______________________________________________</w:t>
      </w:r>
    </w:p>
    <w:p w:rsidR="006C46E0" w:rsidRPr="00CC2859" w:rsidRDefault="006C46E0" w:rsidP="006C46E0">
      <w:pPr>
        <w:shd w:val="clear" w:color="auto" w:fill="FFFFFF"/>
        <w:spacing w:after="0" w:line="240" w:lineRule="auto"/>
        <w:jc w:val="right"/>
        <w:rPr>
          <w:rFonts w:ascii="Times New Roman" w:eastAsia="Times New Roman" w:hAnsi="Times New Roman" w:cs="Times New Roman"/>
          <w:color w:val="34343C"/>
          <w:sz w:val="24"/>
          <w:szCs w:val="24"/>
        </w:rPr>
      </w:pPr>
      <w:r w:rsidRPr="00CC2859">
        <w:rPr>
          <w:rFonts w:ascii="Times New Roman" w:eastAsia="Times New Roman" w:hAnsi="Times New Roman" w:cs="Times New Roman"/>
          <w:color w:val="34343C"/>
          <w:sz w:val="24"/>
          <w:szCs w:val="24"/>
        </w:rPr>
        <w:lastRenderedPageBreak/>
        <w:t>Приложение 2</w:t>
      </w:r>
    </w:p>
    <w:p w:rsidR="006C46E0" w:rsidRPr="00CC2859" w:rsidRDefault="006C46E0" w:rsidP="006C46E0">
      <w:pPr>
        <w:shd w:val="clear" w:color="auto" w:fill="FFFFFF"/>
        <w:spacing w:after="0" w:line="240" w:lineRule="auto"/>
        <w:jc w:val="right"/>
        <w:rPr>
          <w:rFonts w:ascii="Times New Roman" w:eastAsia="Times New Roman" w:hAnsi="Times New Roman" w:cs="Times New Roman"/>
          <w:color w:val="34343C"/>
          <w:sz w:val="24"/>
          <w:szCs w:val="24"/>
        </w:rPr>
      </w:pPr>
      <w:r w:rsidRPr="00CC2859">
        <w:rPr>
          <w:rFonts w:ascii="Times New Roman" w:eastAsia="Times New Roman" w:hAnsi="Times New Roman" w:cs="Times New Roman"/>
          <w:color w:val="34343C"/>
          <w:sz w:val="24"/>
          <w:szCs w:val="24"/>
        </w:rPr>
        <w:t>к административному регламенту</w:t>
      </w:r>
    </w:p>
    <w:p w:rsidR="006C46E0" w:rsidRPr="00CC2859" w:rsidRDefault="006C46E0" w:rsidP="006C46E0">
      <w:pPr>
        <w:shd w:val="clear" w:color="auto" w:fill="FFFFFF"/>
        <w:spacing w:after="0" w:line="240" w:lineRule="auto"/>
        <w:jc w:val="right"/>
        <w:rPr>
          <w:rFonts w:ascii="Times New Roman" w:eastAsia="Times New Roman" w:hAnsi="Times New Roman" w:cs="Times New Roman"/>
          <w:color w:val="34343C"/>
          <w:sz w:val="24"/>
          <w:szCs w:val="24"/>
        </w:rPr>
      </w:pPr>
      <w:r w:rsidRPr="00CC2859">
        <w:rPr>
          <w:rFonts w:ascii="Times New Roman" w:eastAsia="Times New Roman" w:hAnsi="Times New Roman" w:cs="Times New Roman"/>
          <w:color w:val="34343C"/>
          <w:sz w:val="24"/>
          <w:szCs w:val="24"/>
        </w:rPr>
        <w:t>предоставления  муниципальной услуги</w:t>
      </w:r>
    </w:p>
    <w:p w:rsidR="006C46E0" w:rsidRDefault="006C46E0" w:rsidP="006C46E0">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6C46E0" w:rsidRDefault="006C46E0" w:rsidP="006C46E0">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6C46E0" w:rsidRDefault="006C46E0" w:rsidP="006C46E0">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6C46E0" w:rsidRDefault="006C46E0" w:rsidP="006C46E0">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6C46E0" w:rsidRPr="00D856CD" w:rsidRDefault="006C46E0" w:rsidP="006C46E0">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6C46E0" w:rsidRDefault="006C46E0" w:rsidP="006C46E0">
      <w:pPr>
        <w:shd w:val="clear" w:color="auto" w:fill="FFFFFF"/>
        <w:spacing w:after="0" w:line="240" w:lineRule="auto"/>
        <w:ind w:firstLine="284"/>
        <w:jc w:val="center"/>
        <w:rPr>
          <w:rFonts w:ascii="Times New Roman" w:eastAsia="Times New Roman" w:hAnsi="Times New Roman" w:cs="Times New Roman"/>
          <w:b/>
          <w:color w:val="34343C"/>
          <w:sz w:val="24"/>
          <w:szCs w:val="24"/>
        </w:rPr>
      </w:pPr>
    </w:p>
    <w:p w:rsidR="006C46E0" w:rsidRPr="00CC2859" w:rsidRDefault="006C46E0" w:rsidP="006C46E0">
      <w:pPr>
        <w:shd w:val="clear" w:color="auto" w:fill="FFFFFF"/>
        <w:spacing w:after="0" w:line="240" w:lineRule="auto"/>
        <w:jc w:val="center"/>
        <w:rPr>
          <w:rFonts w:ascii="Times New Roman" w:eastAsia="Times New Roman" w:hAnsi="Times New Roman" w:cs="Times New Roman"/>
          <w:b/>
          <w:color w:val="34343C"/>
          <w:sz w:val="24"/>
          <w:szCs w:val="24"/>
        </w:rPr>
      </w:pPr>
      <w:r w:rsidRPr="00CC2859">
        <w:rPr>
          <w:rFonts w:ascii="Times New Roman" w:eastAsia="Times New Roman" w:hAnsi="Times New Roman" w:cs="Times New Roman"/>
          <w:b/>
          <w:color w:val="34343C"/>
          <w:sz w:val="24"/>
          <w:szCs w:val="24"/>
        </w:rPr>
        <w:t>Идентификаторы</w:t>
      </w:r>
    </w:p>
    <w:p w:rsidR="006C46E0" w:rsidRPr="00CC2859" w:rsidRDefault="006C46E0" w:rsidP="006C46E0">
      <w:pPr>
        <w:shd w:val="clear" w:color="auto" w:fill="FFFFFF"/>
        <w:spacing w:after="0" w:line="240" w:lineRule="auto"/>
        <w:jc w:val="center"/>
        <w:rPr>
          <w:rFonts w:ascii="Times New Roman" w:eastAsia="Times New Roman" w:hAnsi="Times New Roman" w:cs="Times New Roman"/>
          <w:color w:val="34343C"/>
          <w:sz w:val="24"/>
          <w:szCs w:val="24"/>
        </w:rPr>
      </w:pPr>
      <w:r w:rsidRPr="00CC2859">
        <w:rPr>
          <w:rFonts w:ascii="Times New Roman" w:eastAsia="Times New Roman" w:hAnsi="Times New Roman" w:cs="Times New Roman"/>
          <w:b/>
          <w:color w:val="34343C"/>
          <w:sz w:val="24"/>
          <w:szCs w:val="24"/>
        </w:rPr>
        <w:t>категорий (признаков) заявителей</w:t>
      </w:r>
    </w:p>
    <w:p w:rsidR="006C46E0" w:rsidRPr="00631F90" w:rsidRDefault="006C46E0" w:rsidP="006C46E0">
      <w:pPr>
        <w:shd w:val="clear" w:color="auto" w:fill="FFFFFF"/>
        <w:spacing w:after="0" w:line="240" w:lineRule="auto"/>
        <w:ind w:firstLine="567"/>
        <w:jc w:val="right"/>
        <w:rPr>
          <w:rFonts w:ascii="Times New Roman" w:hAnsi="Times New Roman"/>
          <w:bCs/>
          <w:sz w:val="20"/>
          <w:szCs w:val="20"/>
          <w:highlight w:val="yellow"/>
        </w:rPr>
      </w:pPr>
    </w:p>
    <w:tbl>
      <w:tblPr>
        <w:tblStyle w:val="aa"/>
        <w:tblW w:w="9571" w:type="dxa"/>
        <w:tblLayout w:type="fixed"/>
        <w:tblLook w:val="04A0" w:firstRow="1" w:lastRow="0" w:firstColumn="1" w:lastColumn="0" w:noHBand="0" w:noVBand="1"/>
      </w:tblPr>
      <w:tblGrid>
        <w:gridCol w:w="817"/>
        <w:gridCol w:w="4612"/>
        <w:gridCol w:w="4142"/>
      </w:tblGrid>
      <w:tr w:rsidR="006C46E0" w:rsidRPr="00512D31" w:rsidTr="00B91E39">
        <w:tc>
          <w:tcPr>
            <w:tcW w:w="817" w:type="dxa"/>
          </w:tcPr>
          <w:p w:rsidR="006C46E0" w:rsidRPr="00512D31" w:rsidRDefault="006C46E0" w:rsidP="00B91E39">
            <w:pPr>
              <w:shd w:val="clear" w:color="auto" w:fill="FFFFFF"/>
              <w:jc w:val="center"/>
              <w:rPr>
                <w:rFonts w:ascii="Times New Roman" w:eastAsia="Times New Roman" w:hAnsi="Times New Roman"/>
                <w:color w:val="34343C"/>
                <w:sz w:val="24"/>
                <w:szCs w:val="24"/>
              </w:rPr>
            </w:pPr>
            <w:r w:rsidRPr="00512D31">
              <w:rPr>
                <w:rFonts w:ascii="Times New Roman" w:eastAsia="Times New Roman" w:hAnsi="Times New Roman"/>
                <w:color w:val="34343C"/>
                <w:sz w:val="24"/>
                <w:szCs w:val="24"/>
              </w:rPr>
              <w:t>№</w:t>
            </w:r>
          </w:p>
          <w:p w:rsidR="006C46E0" w:rsidRPr="00512D31" w:rsidRDefault="006C46E0" w:rsidP="00B91E39">
            <w:pPr>
              <w:shd w:val="clear" w:color="auto" w:fill="FFFFFF"/>
              <w:jc w:val="center"/>
              <w:rPr>
                <w:rFonts w:ascii="Times New Roman" w:eastAsia="Times New Roman" w:hAnsi="Times New Roman"/>
                <w:color w:val="34343C"/>
                <w:sz w:val="24"/>
                <w:szCs w:val="24"/>
              </w:rPr>
            </w:pPr>
            <w:proofErr w:type="gramStart"/>
            <w:r w:rsidRPr="00512D31">
              <w:rPr>
                <w:rFonts w:ascii="Times New Roman" w:eastAsia="Times New Roman" w:hAnsi="Times New Roman"/>
                <w:color w:val="34343C"/>
                <w:sz w:val="24"/>
                <w:szCs w:val="24"/>
              </w:rPr>
              <w:t>п</w:t>
            </w:r>
            <w:proofErr w:type="gramEnd"/>
            <w:r w:rsidRPr="00512D31">
              <w:rPr>
                <w:rFonts w:ascii="Times New Roman" w:eastAsia="Times New Roman" w:hAnsi="Times New Roman"/>
                <w:color w:val="34343C"/>
                <w:sz w:val="24"/>
                <w:szCs w:val="24"/>
              </w:rPr>
              <w:t>/п</w:t>
            </w:r>
          </w:p>
          <w:p w:rsidR="006C46E0" w:rsidRPr="00512D31" w:rsidRDefault="006C46E0" w:rsidP="00B91E39">
            <w:pPr>
              <w:jc w:val="center"/>
              <w:rPr>
                <w:rFonts w:ascii="Times New Roman" w:hAnsi="Times New Roman"/>
                <w:bCs/>
                <w:sz w:val="24"/>
                <w:szCs w:val="24"/>
              </w:rPr>
            </w:pPr>
          </w:p>
        </w:tc>
        <w:tc>
          <w:tcPr>
            <w:tcW w:w="4612" w:type="dxa"/>
          </w:tcPr>
          <w:p w:rsidR="006C46E0" w:rsidRPr="00512D31" w:rsidRDefault="006C46E0" w:rsidP="00B91E39">
            <w:pPr>
              <w:shd w:val="clear" w:color="auto" w:fill="FFFFFF"/>
              <w:jc w:val="center"/>
              <w:rPr>
                <w:rFonts w:ascii="Times New Roman" w:eastAsia="Times New Roman" w:hAnsi="Times New Roman"/>
                <w:color w:val="34343C"/>
                <w:sz w:val="24"/>
                <w:szCs w:val="24"/>
              </w:rPr>
            </w:pPr>
            <w:r w:rsidRPr="00512D31">
              <w:rPr>
                <w:rFonts w:ascii="Times New Roman" w:eastAsia="Times New Roman" w:hAnsi="Times New Roman"/>
                <w:color w:val="34343C"/>
                <w:sz w:val="24"/>
                <w:szCs w:val="24"/>
              </w:rPr>
              <w:t>Перечень отдельных признаков</w:t>
            </w:r>
          </w:p>
          <w:p w:rsidR="006C46E0" w:rsidRPr="00512D31" w:rsidRDefault="006C46E0" w:rsidP="00B91E39">
            <w:pPr>
              <w:shd w:val="clear" w:color="auto" w:fill="FFFFFF"/>
              <w:jc w:val="center"/>
              <w:rPr>
                <w:rFonts w:ascii="Times New Roman" w:eastAsia="Times New Roman" w:hAnsi="Times New Roman"/>
                <w:color w:val="34343C"/>
                <w:sz w:val="24"/>
                <w:szCs w:val="24"/>
              </w:rPr>
            </w:pPr>
            <w:r w:rsidRPr="00512D31">
              <w:rPr>
                <w:rFonts w:ascii="Times New Roman" w:eastAsia="Times New Roman" w:hAnsi="Times New Roman"/>
                <w:color w:val="34343C"/>
                <w:sz w:val="24"/>
                <w:szCs w:val="24"/>
              </w:rPr>
              <w:t>заявителей</w:t>
            </w:r>
          </w:p>
          <w:p w:rsidR="006C46E0" w:rsidRPr="00512D31" w:rsidRDefault="006C46E0" w:rsidP="00B91E39">
            <w:pPr>
              <w:jc w:val="center"/>
              <w:rPr>
                <w:rFonts w:ascii="Times New Roman" w:hAnsi="Times New Roman"/>
                <w:bCs/>
                <w:sz w:val="24"/>
                <w:szCs w:val="24"/>
              </w:rPr>
            </w:pPr>
          </w:p>
        </w:tc>
        <w:tc>
          <w:tcPr>
            <w:tcW w:w="4142" w:type="dxa"/>
          </w:tcPr>
          <w:p w:rsidR="006C46E0" w:rsidRPr="00512D31" w:rsidRDefault="006C46E0" w:rsidP="00B91E39">
            <w:pPr>
              <w:shd w:val="clear" w:color="auto" w:fill="FFFFFF"/>
              <w:jc w:val="center"/>
              <w:rPr>
                <w:rFonts w:ascii="Times New Roman" w:eastAsia="Times New Roman" w:hAnsi="Times New Roman"/>
                <w:color w:val="34343C"/>
                <w:sz w:val="24"/>
                <w:szCs w:val="24"/>
              </w:rPr>
            </w:pPr>
            <w:r w:rsidRPr="00512D31">
              <w:rPr>
                <w:rFonts w:ascii="Times New Roman" w:eastAsia="Times New Roman" w:hAnsi="Times New Roman"/>
                <w:color w:val="34343C"/>
                <w:sz w:val="24"/>
                <w:szCs w:val="24"/>
              </w:rPr>
              <w:t>Перечень результатов предоставления</w:t>
            </w:r>
          </w:p>
          <w:p w:rsidR="006C46E0" w:rsidRPr="00512D31" w:rsidRDefault="006C46E0" w:rsidP="00B91E39">
            <w:pPr>
              <w:shd w:val="clear" w:color="auto" w:fill="FFFFFF"/>
              <w:jc w:val="center"/>
              <w:rPr>
                <w:rFonts w:ascii="Times New Roman" w:eastAsia="Times New Roman" w:hAnsi="Times New Roman"/>
                <w:color w:val="34343C"/>
                <w:sz w:val="24"/>
                <w:szCs w:val="24"/>
              </w:rPr>
            </w:pPr>
            <w:r w:rsidRPr="00512D31">
              <w:rPr>
                <w:rFonts w:ascii="Times New Roman" w:eastAsia="Times New Roman" w:hAnsi="Times New Roman"/>
                <w:color w:val="34343C"/>
                <w:sz w:val="24"/>
                <w:szCs w:val="24"/>
              </w:rPr>
              <w:t>муниципальной услуги</w:t>
            </w:r>
          </w:p>
          <w:p w:rsidR="006C46E0" w:rsidRPr="00512D31" w:rsidRDefault="006C46E0" w:rsidP="00B91E39">
            <w:pPr>
              <w:jc w:val="center"/>
              <w:rPr>
                <w:rFonts w:ascii="Times New Roman" w:hAnsi="Times New Roman"/>
                <w:bCs/>
                <w:sz w:val="24"/>
                <w:szCs w:val="24"/>
              </w:rPr>
            </w:pPr>
          </w:p>
        </w:tc>
      </w:tr>
      <w:tr w:rsidR="006C46E0" w:rsidRPr="00512D31" w:rsidTr="00B91E39">
        <w:tc>
          <w:tcPr>
            <w:tcW w:w="817" w:type="dxa"/>
          </w:tcPr>
          <w:p w:rsidR="006C46E0" w:rsidRPr="00512D31" w:rsidRDefault="006C46E0" w:rsidP="00B91E39">
            <w:pPr>
              <w:jc w:val="center"/>
              <w:rPr>
                <w:rFonts w:ascii="Times New Roman" w:hAnsi="Times New Roman"/>
                <w:bCs/>
                <w:sz w:val="24"/>
                <w:szCs w:val="24"/>
              </w:rPr>
            </w:pPr>
            <w:r w:rsidRPr="00512D31">
              <w:rPr>
                <w:rFonts w:ascii="Times New Roman" w:hAnsi="Times New Roman"/>
                <w:bCs/>
                <w:sz w:val="24"/>
                <w:szCs w:val="24"/>
              </w:rPr>
              <w:t>1.</w:t>
            </w:r>
          </w:p>
        </w:tc>
        <w:tc>
          <w:tcPr>
            <w:tcW w:w="4612" w:type="dxa"/>
          </w:tcPr>
          <w:p w:rsidR="006C46E0" w:rsidRPr="0056707B" w:rsidRDefault="006C46E0" w:rsidP="00B91E39">
            <w:pPr>
              <w:pStyle w:val="ad"/>
              <w:spacing w:before="0" w:beforeAutospacing="0" w:after="0" w:afterAutospacing="0"/>
            </w:pPr>
            <w:proofErr w:type="gramStart"/>
            <w:r>
              <w:t>Ф</w:t>
            </w:r>
            <w:r w:rsidRPr="00374DB7">
              <w:t xml:space="preserve">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 xml:space="preserve">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718AB">
              <w:t>эскроу</w:t>
            </w:r>
            <w:proofErr w:type="spellEnd"/>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w:t>
            </w:r>
            <w:proofErr w:type="gramEnd"/>
            <w:r w:rsidRPr="00DE37AB">
              <w:t xml:space="preserve"> договорам строительного подряда с использованием счетов </w:t>
            </w:r>
            <w:proofErr w:type="spellStart"/>
            <w:r w:rsidRPr="00DE37AB">
              <w:t>эскроу</w:t>
            </w:r>
            <w:proofErr w:type="spellEnd"/>
            <w:r>
              <w:t>»</w:t>
            </w:r>
            <w:r w:rsidRPr="00DE37AB">
              <w:t>)</w:t>
            </w:r>
            <w:r>
              <w:t>.</w:t>
            </w:r>
          </w:p>
          <w:p w:rsidR="006C46E0" w:rsidRPr="0056707B" w:rsidRDefault="006C46E0" w:rsidP="00B91E39">
            <w:pPr>
              <w:pStyle w:val="ad"/>
              <w:spacing w:before="0" w:beforeAutospacing="0" w:after="0" w:afterAutospacing="0"/>
            </w:pPr>
            <w:r>
              <w:t>.</w:t>
            </w:r>
            <w:r w:rsidRPr="0056707B">
              <w:t xml:space="preserve"> </w:t>
            </w:r>
          </w:p>
          <w:p w:rsidR="006C46E0" w:rsidRPr="00512D31" w:rsidRDefault="006C46E0" w:rsidP="00B91E39">
            <w:pPr>
              <w:rPr>
                <w:rFonts w:ascii="Times New Roman" w:hAnsi="Times New Roman"/>
                <w:bCs/>
                <w:sz w:val="24"/>
                <w:szCs w:val="24"/>
              </w:rPr>
            </w:pPr>
          </w:p>
        </w:tc>
        <w:tc>
          <w:tcPr>
            <w:tcW w:w="4142" w:type="dxa"/>
          </w:tcPr>
          <w:p w:rsidR="006C46E0" w:rsidRPr="001F4127" w:rsidRDefault="006C46E0" w:rsidP="006C46E0">
            <w:pPr>
              <w:spacing w:line="240" w:lineRule="auto"/>
              <w:ind w:firstLine="241"/>
              <w:jc w:val="both"/>
              <w:rPr>
                <w:rFonts w:ascii="Times New Roman" w:hAnsi="Times New Roman"/>
                <w:sz w:val="24"/>
                <w:szCs w:val="24"/>
              </w:rPr>
            </w:pPr>
            <w:r w:rsidRPr="001F4127">
              <w:rPr>
                <w:rFonts w:ascii="Times New Roman" w:hAnsi="Times New Roman"/>
                <w:sz w:val="24"/>
                <w:szCs w:val="24"/>
              </w:rPr>
              <w:t>Результат предоставления муниципальной услуги, указанный в подпункте 2.3.1.1 пункта 2.3.1 подраздела 2.3 раздела 2 регламента, в виде:</w:t>
            </w:r>
          </w:p>
          <w:p w:rsidR="006C46E0" w:rsidRDefault="006C46E0" w:rsidP="006C46E0">
            <w:pPr>
              <w:pStyle w:val="ConsPlusNormal"/>
              <w:ind w:firstLine="241"/>
              <w:jc w:val="both"/>
            </w:pPr>
            <w:r>
              <w:rPr>
                <w:sz w:val="24"/>
                <w:szCs w:val="24"/>
              </w:rPr>
              <w:t>-У</w:t>
            </w:r>
            <w:r>
              <w:rPr>
                <w:sz w:val="24"/>
              </w:rPr>
              <w:t xml:space="preserve">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w:t>
            </w:r>
            <w:r w:rsidRPr="004F0544">
              <w:rPr>
                <w:sz w:val="24"/>
                <w:szCs w:val="24"/>
              </w:rPr>
              <w:t>приказ</w:t>
            </w:r>
            <w:r w:rsidR="006957BB">
              <w:rPr>
                <w:sz w:val="24"/>
                <w:szCs w:val="24"/>
              </w:rPr>
              <w:t>ом</w:t>
            </w:r>
            <w:r w:rsidRPr="004F0544">
              <w:rPr>
                <w:sz w:val="24"/>
                <w:szCs w:val="24"/>
              </w:rPr>
              <w:t xml:space="preserve"> </w:t>
            </w:r>
            <w:r>
              <w:rPr>
                <w:sz w:val="24"/>
              </w:rPr>
              <w:t>Министерства строительства и жилищно-коммунального хозяйства Российской Федерации от 19 сентября 2018 г. № 591/</w:t>
            </w:r>
            <w:proofErr w:type="spellStart"/>
            <w:proofErr w:type="gramStart"/>
            <w:r>
              <w:rPr>
                <w:sz w:val="24"/>
              </w:rPr>
              <w:t>пр</w:t>
            </w:r>
            <w:proofErr w:type="spellEnd"/>
            <w:proofErr w:type="gramEnd"/>
            <w:r>
              <w:rPr>
                <w:sz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6C46E0" w:rsidRDefault="006C46E0" w:rsidP="006C46E0">
            <w:pPr>
              <w:pStyle w:val="ConsPlusNormal"/>
              <w:ind w:firstLine="241"/>
              <w:jc w:val="both"/>
            </w:pPr>
            <w:r>
              <w:rPr>
                <w:sz w:val="24"/>
              </w:rPr>
              <w:t xml:space="preserve">-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w:t>
            </w:r>
            <w:r w:rsidRPr="004F0544">
              <w:rPr>
                <w:sz w:val="24"/>
                <w:szCs w:val="24"/>
              </w:rPr>
              <w:t>приказ</w:t>
            </w:r>
            <w:r w:rsidR="006957BB">
              <w:rPr>
                <w:sz w:val="24"/>
                <w:szCs w:val="24"/>
              </w:rPr>
              <w:t>ом</w:t>
            </w:r>
            <w:r>
              <w:rPr>
                <w:sz w:val="24"/>
              </w:rPr>
              <w:t xml:space="preserve"> </w:t>
            </w:r>
            <w:r>
              <w:rPr>
                <w:sz w:val="24"/>
              </w:rPr>
              <w:lastRenderedPageBreak/>
              <w:t>Министерства строительства и жилищно-коммунального хозяйства РФ от 19 сентября 2018 г. № 591/</w:t>
            </w:r>
            <w:proofErr w:type="spellStart"/>
            <w:proofErr w:type="gramStart"/>
            <w:r>
              <w:rPr>
                <w:sz w:val="24"/>
              </w:rPr>
              <w:t>пр</w:t>
            </w:r>
            <w:proofErr w:type="spellEnd"/>
            <w:proofErr w:type="gramEnd"/>
            <w:r>
              <w:rPr>
                <w:sz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подписывает руководитель уполномоченного органа или лицо исполняющее его обязанности;</w:t>
            </w:r>
          </w:p>
          <w:p w:rsidR="006C46E0" w:rsidRPr="00901AD7" w:rsidRDefault="006C46E0" w:rsidP="006C46E0">
            <w:pPr>
              <w:pStyle w:val="ConsPlusNormal"/>
              <w:ind w:firstLine="241"/>
              <w:jc w:val="both"/>
              <w:rPr>
                <w:sz w:val="24"/>
                <w:szCs w:val="24"/>
              </w:rPr>
            </w:pPr>
            <w:r>
              <w:rPr>
                <w:sz w:val="24"/>
              </w:rPr>
              <w:t xml:space="preserve">- </w:t>
            </w:r>
            <w:r w:rsidRPr="00901AD7">
              <w:rPr>
                <w:sz w:val="24"/>
                <w:szCs w:val="24"/>
              </w:rPr>
              <w:t xml:space="preserve">Уведомление (на бланке письма Администрации) </w:t>
            </w:r>
            <w:r>
              <w:rPr>
                <w:sz w:val="24"/>
                <w:szCs w:val="24"/>
              </w:rPr>
              <w:t>о возврате</w:t>
            </w:r>
            <w:r w:rsidRPr="00901AD7">
              <w:rPr>
                <w:sz w:val="24"/>
                <w:szCs w:val="24"/>
              </w:rPr>
              <w:t xml:space="preserve"> уведомления </w:t>
            </w:r>
            <w:r w:rsidRPr="00A702E6">
              <w:rPr>
                <w:sz w:val="24"/>
                <w:szCs w:val="24"/>
              </w:rPr>
              <w:t>об окончании строительства или реконструкции объекта индивидуального жилищного строительства или садового дома</w:t>
            </w:r>
            <w:r>
              <w:rPr>
                <w:sz w:val="24"/>
              </w:rPr>
              <w:t xml:space="preserve"> и прилагаемых к нему документов без рассмотрения с указанием причин возврата</w:t>
            </w:r>
            <w:r w:rsidRPr="00901AD7">
              <w:rPr>
                <w:sz w:val="24"/>
                <w:szCs w:val="24"/>
              </w:rPr>
              <w:t>.</w:t>
            </w:r>
          </w:p>
          <w:p w:rsidR="006C46E0" w:rsidRPr="00F028DA" w:rsidRDefault="006C46E0" w:rsidP="00B91E39">
            <w:pPr>
              <w:ind w:firstLine="241"/>
              <w:jc w:val="both"/>
              <w:rPr>
                <w:rFonts w:ascii="Times New Roman" w:eastAsia="Times New Roman" w:hAnsi="Times New Roman"/>
                <w:color w:val="34343C"/>
                <w:sz w:val="24"/>
                <w:szCs w:val="24"/>
                <w:highlight w:val="yellow"/>
              </w:rPr>
            </w:pPr>
          </w:p>
        </w:tc>
      </w:tr>
      <w:tr w:rsidR="006C46E0" w:rsidRPr="00512D31" w:rsidTr="00B91E39">
        <w:tc>
          <w:tcPr>
            <w:tcW w:w="817" w:type="dxa"/>
          </w:tcPr>
          <w:p w:rsidR="006C46E0" w:rsidRPr="00512D31" w:rsidRDefault="006C46E0" w:rsidP="00B91E39">
            <w:pPr>
              <w:jc w:val="center"/>
              <w:rPr>
                <w:rFonts w:ascii="Times New Roman" w:hAnsi="Times New Roman"/>
                <w:bCs/>
                <w:sz w:val="24"/>
                <w:szCs w:val="24"/>
              </w:rPr>
            </w:pPr>
            <w:r>
              <w:rPr>
                <w:rFonts w:ascii="Times New Roman" w:hAnsi="Times New Roman"/>
                <w:bCs/>
                <w:sz w:val="24"/>
                <w:szCs w:val="24"/>
              </w:rPr>
              <w:lastRenderedPageBreak/>
              <w:t>2.</w:t>
            </w:r>
          </w:p>
        </w:tc>
        <w:tc>
          <w:tcPr>
            <w:tcW w:w="4612" w:type="dxa"/>
          </w:tcPr>
          <w:p w:rsidR="006C46E0" w:rsidRPr="00374DB7" w:rsidRDefault="006C46E0" w:rsidP="00B91E39">
            <w:pPr>
              <w:pStyle w:val="ad"/>
              <w:spacing w:before="0" w:beforeAutospacing="0" w:after="0" w:afterAutospacing="0"/>
            </w:pPr>
            <w:r w:rsidRPr="0081487D">
              <w:t xml:space="preserve">Заявители, ранее обращавшиеся за получением муниципальной </w:t>
            </w:r>
            <w:proofErr w:type="gramStart"/>
            <w:r w:rsidRPr="0081487D">
              <w:t>услуги</w:t>
            </w:r>
            <w:proofErr w:type="gramEnd"/>
            <w:r w:rsidRPr="0081487D">
              <w:t xml:space="preserve"> по результатам предоставления которой выданы документы с допущенными опечатками и ошибками</w:t>
            </w:r>
          </w:p>
        </w:tc>
        <w:tc>
          <w:tcPr>
            <w:tcW w:w="4142" w:type="dxa"/>
          </w:tcPr>
          <w:p w:rsidR="006C46E0" w:rsidRPr="00D250D9" w:rsidRDefault="006C46E0" w:rsidP="006C46E0">
            <w:pPr>
              <w:spacing w:line="240" w:lineRule="auto"/>
              <w:ind w:firstLine="241"/>
              <w:jc w:val="both"/>
              <w:rPr>
                <w:rFonts w:ascii="Times New Roman" w:hAnsi="Times New Roman"/>
                <w:sz w:val="24"/>
                <w:szCs w:val="24"/>
              </w:rPr>
            </w:pPr>
            <w:r w:rsidRPr="00D250D9">
              <w:rPr>
                <w:rFonts w:ascii="Times New Roman" w:hAnsi="Times New Roman"/>
                <w:sz w:val="24"/>
                <w:szCs w:val="24"/>
              </w:rPr>
              <w:t>Результат предоставления муниципальной услуги, указанный в подпункте 2.3.1.2 пункта 2.3.1 подраздела 2.3 раздела 2 регламента, в виде:</w:t>
            </w:r>
          </w:p>
          <w:p w:rsidR="006C46E0" w:rsidRPr="00901AD7" w:rsidRDefault="006C46E0" w:rsidP="006C46E0">
            <w:pPr>
              <w:pStyle w:val="ConsPlusNormal"/>
              <w:ind w:firstLine="241"/>
              <w:jc w:val="both"/>
              <w:rPr>
                <w:sz w:val="24"/>
                <w:szCs w:val="24"/>
              </w:rPr>
            </w:pPr>
            <w:r w:rsidRPr="00D250D9">
              <w:rPr>
                <w:sz w:val="24"/>
                <w:szCs w:val="24"/>
              </w:rPr>
              <w:t xml:space="preserve">- </w:t>
            </w:r>
            <w:r>
              <w:rPr>
                <w:sz w:val="24"/>
                <w:szCs w:val="24"/>
              </w:rPr>
              <w:t>У</w:t>
            </w:r>
            <w:r w:rsidRPr="00901AD7">
              <w:rPr>
                <w:sz w:val="24"/>
                <w:szCs w:val="24"/>
              </w:rPr>
              <w:t>ведомлени</w:t>
            </w:r>
            <w:r>
              <w:rPr>
                <w:sz w:val="24"/>
                <w:szCs w:val="24"/>
              </w:rPr>
              <w:t>е</w:t>
            </w:r>
            <w:r w:rsidRPr="00901AD7">
              <w:rPr>
                <w:sz w:val="24"/>
                <w:szCs w:val="24"/>
              </w:rPr>
              <w:t xml:space="preserve"> </w:t>
            </w:r>
            <w:r>
              <w:rPr>
                <w:sz w:val="24"/>
              </w:rPr>
              <w:t xml:space="preserve">о 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требованиям законодательства о градостроительной деятельности</w:t>
            </w:r>
            <w:r w:rsidRPr="0074270A">
              <w:rPr>
                <w:sz w:val="24"/>
                <w:szCs w:val="24"/>
              </w:rPr>
              <w:t xml:space="preserve"> с внесенными исправлениями</w:t>
            </w:r>
            <w:r w:rsidRPr="00901AD7">
              <w:rPr>
                <w:sz w:val="24"/>
                <w:szCs w:val="24"/>
              </w:rPr>
              <w:t>;</w:t>
            </w:r>
          </w:p>
          <w:p w:rsidR="006C46E0" w:rsidRPr="00901AD7" w:rsidRDefault="006C46E0" w:rsidP="006C46E0">
            <w:pPr>
              <w:pStyle w:val="ConsPlusNormal"/>
              <w:ind w:firstLine="241"/>
              <w:jc w:val="both"/>
              <w:rPr>
                <w:sz w:val="24"/>
                <w:szCs w:val="24"/>
              </w:rPr>
            </w:pPr>
            <w:r>
              <w:rPr>
                <w:sz w:val="24"/>
                <w:szCs w:val="24"/>
              </w:rPr>
              <w:t>- У</w:t>
            </w:r>
            <w:r w:rsidRPr="00901AD7">
              <w:rPr>
                <w:sz w:val="24"/>
                <w:szCs w:val="24"/>
              </w:rPr>
              <w:t>ведомлени</w:t>
            </w:r>
            <w:r>
              <w:rPr>
                <w:sz w:val="24"/>
                <w:szCs w:val="24"/>
              </w:rPr>
              <w:t>е</w:t>
            </w:r>
            <w:r w:rsidRPr="00901AD7">
              <w:rPr>
                <w:sz w:val="24"/>
                <w:szCs w:val="24"/>
              </w:rPr>
              <w:t xml:space="preserve"> </w:t>
            </w:r>
            <w:r>
              <w:rPr>
                <w:sz w:val="24"/>
              </w:rPr>
              <w:t xml:space="preserve">о несоответствии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74270A">
              <w:rPr>
                <w:sz w:val="24"/>
                <w:szCs w:val="24"/>
              </w:rPr>
              <w:t>с внесенными исправлениями</w:t>
            </w:r>
            <w:r w:rsidRPr="00901AD7">
              <w:rPr>
                <w:sz w:val="24"/>
                <w:szCs w:val="24"/>
              </w:rPr>
              <w:t>;</w:t>
            </w:r>
          </w:p>
          <w:p w:rsidR="006C46E0" w:rsidRPr="00D250D9" w:rsidRDefault="006C46E0" w:rsidP="006C46E0">
            <w:pPr>
              <w:pStyle w:val="ConsPlusNormal"/>
              <w:ind w:firstLine="241"/>
              <w:jc w:val="both"/>
              <w:rPr>
                <w:rFonts w:eastAsia="Times New Roman"/>
                <w:sz w:val="24"/>
                <w:szCs w:val="24"/>
              </w:rPr>
            </w:pPr>
            <w:r w:rsidRPr="00901AD7">
              <w:rPr>
                <w:sz w:val="24"/>
                <w:szCs w:val="24"/>
              </w:rPr>
              <w:t xml:space="preserve">- Уведомление (на бланке письма Администрации) об отказе исправлении опечаток или ошибок </w:t>
            </w:r>
            <w:r w:rsidRPr="00901AD7">
              <w:rPr>
                <w:rFonts w:eastAsia="Times New Roman"/>
                <w:sz w:val="24"/>
                <w:szCs w:val="24"/>
              </w:rPr>
              <w:t xml:space="preserve">в документах, выданных по </w:t>
            </w:r>
            <w:r w:rsidRPr="00901AD7">
              <w:rPr>
                <w:rFonts w:eastAsia="Times New Roman"/>
                <w:sz w:val="24"/>
                <w:szCs w:val="24"/>
              </w:rPr>
              <w:lastRenderedPageBreak/>
              <w:t>результатам предоставления муниципальной услуги</w:t>
            </w:r>
          </w:p>
          <w:p w:rsidR="006C46E0" w:rsidRPr="00D250D9" w:rsidRDefault="006C46E0" w:rsidP="00B91E39">
            <w:pPr>
              <w:ind w:firstLine="241"/>
              <w:jc w:val="both"/>
              <w:rPr>
                <w:rFonts w:ascii="Times New Roman" w:eastAsia="Times New Roman" w:hAnsi="Times New Roman"/>
                <w:sz w:val="24"/>
                <w:szCs w:val="24"/>
              </w:rPr>
            </w:pPr>
          </w:p>
        </w:tc>
      </w:tr>
      <w:tr w:rsidR="006C46E0" w:rsidRPr="00512D31" w:rsidTr="00B91E39">
        <w:tc>
          <w:tcPr>
            <w:tcW w:w="817" w:type="dxa"/>
          </w:tcPr>
          <w:p w:rsidR="006C46E0" w:rsidRPr="00512D31" w:rsidRDefault="006C46E0" w:rsidP="00B91E39">
            <w:pPr>
              <w:jc w:val="center"/>
              <w:rPr>
                <w:rFonts w:ascii="Times New Roman" w:hAnsi="Times New Roman"/>
                <w:bCs/>
                <w:sz w:val="24"/>
                <w:szCs w:val="24"/>
              </w:rPr>
            </w:pPr>
            <w:r>
              <w:rPr>
                <w:rFonts w:ascii="Times New Roman" w:hAnsi="Times New Roman"/>
                <w:bCs/>
                <w:sz w:val="24"/>
                <w:szCs w:val="24"/>
              </w:rPr>
              <w:lastRenderedPageBreak/>
              <w:t>3.</w:t>
            </w:r>
          </w:p>
        </w:tc>
        <w:tc>
          <w:tcPr>
            <w:tcW w:w="4612" w:type="dxa"/>
          </w:tcPr>
          <w:p w:rsidR="006C46E0" w:rsidRPr="00D87FBE" w:rsidRDefault="006C46E0" w:rsidP="00B91E39">
            <w:pPr>
              <w:shd w:val="clear" w:color="auto" w:fill="FFFFFF"/>
              <w:jc w:val="both"/>
              <w:rPr>
                <w:rFonts w:ascii="Times New Roman" w:eastAsia="Times New Roman" w:hAnsi="Times New Roman"/>
                <w:color w:val="34343C"/>
                <w:sz w:val="24"/>
                <w:szCs w:val="24"/>
              </w:rPr>
            </w:pPr>
            <w:r w:rsidRPr="00D87FBE">
              <w:rPr>
                <w:rFonts w:ascii="Times New Roman" w:hAnsi="Times New Roman"/>
                <w:sz w:val="24"/>
                <w:szCs w:val="24"/>
              </w:rPr>
              <w:t>Заявители, ранее обращавшиеся за получением муниципальной услуги</w:t>
            </w:r>
            <w:r>
              <w:rPr>
                <w:rFonts w:ascii="Times New Roman" w:hAnsi="Times New Roman"/>
                <w:sz w:val="24"/>
                <w:szCs w:val="24"/>
              </w:rPr>
              <w:t>,</w:t>
            </w:r>
            <w:r w:rsidRPr="00D87FBE">
              <w:rPr>
                <w:rFonts w:ascii="Times New Roman" w:hAnsi="Times New Roman"/>
                <w:sz w:val="24"/>
                <w:szCs w:val="24"/>
              </w:rPr>
              <w:t xml:space="preserve"> за выдачей </w:t>
            </w:r>
            <w:r w:rsidR="00CE0E22">
              <w:rPr>
                <w:rFonts w:ascii="Times New Roman" w:hAnsi="Times New Roman"/>
                <w:sz w:val="24"/>
                <w:szCs w:val="24"/>
              </w:rPr>
              <w:t>дубликата (</w:t>
            </w:r>
            <w:r w:rsidRPr="00D87FBE">
              <w:rPr>
                <w:rFonts w:ascii="Times New Roman" w:hAnsi="Times New Roman"/>
                <w:sz w:val="24"/>
                <w:szCs w:val="24"/>
              </w:rPr>
              <w:t>копии</w:t>
            </w:r>
            <w:r w:rsidR="00CE0E22">
              <w:rPr>
                <w:rFonts w:ascii="Times New Roman" w:hAnsi="Times New Roman"/>
                <w:sz w:val="24"/>
                <w:szCs w:val="24"/>
              </w:rPr>
              <w:t>)</w:t>
            </w:r>
            <w:r w:rsidRPr="00D87FBE">
              <w:rPr>
                <w:rFonts w:ascii="Times New Roman" w:hAnsi="Times New Roman"/>
                <w:sz w:val="24"/>
                <w:szCs w:val="24"/>
              </w:rPr>
              <w:t xml:space="preserve"> документа, выданного по результату ее предоставления</w:t>
            </w:r>
            <w:r>
              <w:rPr>
                <w:rFonts w:ascii="Times New Roman" w:hAnsi="Times New Roman"/>
                <w:sz w:val="24"/>
                <w:szCs w:val="24"/>
              </w:rPr>
              <w:t>.</w:t>
            </w:r>
          </w:p>
        </w:tc>
        <w:tc>
          <w:tcPr>
            <w:tcW w:w="4142" w:type="dxa"/>
          </w:tcPr>
          <w:p w:rsidR="006C46E0" w:rsidRPr="00D250D9" w:rsidRDefault="006C46E0" w:rsidP="006C46E0">
            <w:pPr>
              <w:spacing w:line="240" w:lineRule="auto"/>
              <w:ind w:firstLine="241"/>
              <w:jc w:val="both"/>
              <w:rPr>
                <w:rFonts w:ascii="Times New Roman" w:hAnsi="Times New Roman"/>
                <w:sz w:val="24"/>
                <w:szCs w:val="24"/>
              </w:rPr>
            </w:pPr>
            <w:r w:rsidRPr="00D250D9">
              <w:rPr>
                <w:rFonts w:ascii="Times New Roman" w:hAnsi="Times New Roman"/>
                <w:sz w:val="24"/>
                <w:szCs w:val="24"/>
              </w:rPr>
              <w:t>Результат предоставления муниципальной услуги, указанный в подпункте 2.3.1.3 пункта 2.3.1 подраздела 2.3 раздела 2 регламента, в виде:</w:t>
            </w:r>
          </w:p>
          <w:p w:rsidR="006C46E0" w:rsidRDefault="006C46E0" w:rsidP="006C46E0">
            <w:pPr>
              <w:pStyle w:val="ConsPlusNormal"/>
              <w:ind w:firstLine="241"/>
              <w:jc w:val="both"/>
              <w:rPr>
                <w:sz w:val="24"/>
                <w:szCs w:val="24"/>
              </w:rPr>
            </w:pPr>
            <w:r>
              <w:rPr>
                <w:sz w:val="24"/>
                <w:szCs w:val="24"/>
              </w:rPr>
              <w:t>- Дубликат (к</w:t>
            </w:r>
            <w:r w:rsidRPr="00901AD7">
              <w:rPr>
                <w:sz w:val="24"/>
                <w:szCs w:val="24"/>
              </w:rPr>
              <w:t>опия</w:t>
            </w:r>
            <w:r>
              <w:rPr>
                <w:sz w:val="24"/>
                <w:szCs w:val="24"/>
              </w:rPr>
              <w:t>)</w:t>
            </w:r>
            <w:r w:rsidRPr="00901AD7">
              <w:rPr>
                <w:sz w:val="24"/>
                <w:szCs w:val="24"/>
              </w:rPr>
              <w:t xml:space="preserve"> </w:t>
            </w:r>
            <w:r>
              <w:rPr>
                <w:sz w:val="24"/>
                <w:szCs w:val="24"/>
              </w:rPr>
              <w:t>у</w:t>
            </w:r>
            <w:r w:rsidRPr="00901AD7">
              <w:rPr>
                <w:sz w:val="24"/>
                <w:szCs w:val="24"/>
              </w:rPr>
              <w:t>ведомлени</w:t>
            </w:r>
            <w:r>
              <w:rPr>
                <w:sz w:val="24"/>
                <w:szCs w:val="24"/>
              </w:rPr>
              <w:t>я</w:t>
            </w:r>
            <w:r>
              <w:rPr>
                <w:sz w:val="24"/>
              </w:rPr>
              <w:t xml:space="preserve"> о 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901AD7">
              <w:rPr>
                <w:sz w:val="24"/>
                <w:szCs w:val="24"/>
              </w:rPr>
              <w:t>;</w:t>
            </w:r>
          </w:p>
          <w:p w:rsidR="006C46E0" w:rsidRPr="00901AD7" w:rsidRDefault="006C46E0" w:rsidP="006C46E0">
            <w:pPr>
              <w:pStyle w:val="ConsPlusNormal"/>
              <w:ind w:firstLine="241"/>
              <w:jc w:val="both"/>
              <w:rPr>
                <w:sz w:val="24"/>
                <w:szCs w:val="24"/>
              </w:rPr>
            </w:pPr>
            <w:r>
              <w:rPr>
                <w:sz w:val="24"/>
                <w:szCs w:val="24"/>
              </w:rPr>
              <w:t>- Дубликат (копия) у</w:t>
            </w:r>
            <w:r w:rsidRPr="00901AD7">
              <w:rPr>
                <w:sz w:val="24"/>
                <w:szCs w:val="24"/>
              </w:rPr>
              <w:t>ведомлени</w:t>
            </w:r>
            <w:r>
              <w:rPr>
                <w:sz w:val="24"/>
                <w:szCs w:val="24"/>
              </w:rPr>
              <w:t>я</w:t>
            </w:r>
            <w:r w:rsidRPr="00901AD7">
              <w:rPr>
                <w:sz w:val="24"/>
                <w:szCs w:val="24"/>
              </w:rPr>
              <w:t xml:space="preserve"> </w:t>
            </w:r>
            <w:r>
              <w:rPr>
                <w:sz w:val="24"/>
              </w:rPr>
              <w:t xml:space="preserve">о несоответствии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sz w:val="24"/>
                <w:szCs w:val="24"/>
              </w:rPr>
              <w:t>;</w:t>
            </w:r>
          </w:p>
          <w:p w:rsidR="006C46E0" w:rsidRDefault="006C46E0" w:rsidP="006C46E0">
            <w:pPr>
              <w:pStyle w:val="ConsPlusNormal"/>
              <w:ind w:firstLine="241"/>
              <w:jc w:val="both"/>
              <w:rPr>
                <w:sz w:val="24"/>
                <w:szCs w:val="24"/>
              </w:rPr>
            </w:pPr>
            <w:r w:rsidRPr="00901AD7">
              <w:rPr>
                <w:sz w:val="24"/>
                <w:szCs w:val="24"/>
              </w:rPr>
              <w:t>- Уведомление (на бланке письма Администрации) об отказе в выдач</w:t>
            </w:r>
            <w:r>
              <w:rPr>
                <w:sz w:val="24"/>
                <w:szCs w:val="24"/>
              </w:rPr>
              <w:t>е</w:t>
            </w:r>
            <w:r w:rsidRPr="00901AD7">
              <w:rPr>
                <w:sz w:val="24"/>
                <w:szCs w:val="24"/>
              </w:rPr>
              <w:t xml:space="preserve"> </w:t>
            </w:r>
            <w:r>
              <w:rPr>
                <w:sz w:val="24"/>
                <w:szCs w:val="24"/>
              </w:rPr>
              <w:t>дубликата (</w:t>
            </w:r>
            <w:r w:rsidRPr="00901AD7">
              <w:rPr>
                <w:sz w:val="24"/>
                <w:szCs w:val="24"/>
              </w:rPr>
              <w:t>копии</w:t>
            </w:r>
            <w:r>
              <w:rPr>
                <w:sz w:val="24"/>
                <w:szCs w:val="24"/>
              </w:rPr>
              <w:t>)</w:t>
            </w:r>
            <w:r w:rsidRPr="00901AD7">
              <w:rPr>
                <w:sz w:val="24"/>
                <w:szCs w:val="24"/>
              </w:rPr>
              <w:t xml:space="preserve"> документа, выданного по результату ранее предоставленной муниципальной услуги, результатами предоставления муниципальной услуги</w:t>
            </w:r>
            <w:r>
              <w:rPr>
                <w:sz w:val="24"/>
                <w:szCs w:val="24"/>
              </w:rPr>
              <w:t>.</w:t>
            </w:r>
          </w:p>
          <w:p w:rsidR="006C46E0" w:rsidRPr="00D250D9" w:rsidRDefault="006C46E0" w:rsidP="00B91E39">
            <w:pPr>
              <w:pStyle w:val="formattext"/>
              <w:shd w:val="clear" w:color="auto" w:fill="FFFFFF"/>
              <w:spacing w:before="0" w:beforeAutospacing="0" w:after="0" w:afterAutospacing="0"/>
              <w:ind w:firstLine="241"/>
              <w:jc w:val="both"/>
              <w:textAlignment w:val="baseline"/>
              <w:rPr>
                <w:b/>
              </w:rPr>
            </w:pPr>
          </w:p>
        </w:tc>
      </w:tr>
      <w:tr w:rsidR="006C46E0" w:rsidRPr="00512D31" w:rsidTr="00B91E39">
        <w:tc>
          <w:tcPr>
            <w:tcW w:w="817" w:type="dxa"/>
          </w:tcPr>
          <w:p w:rsidR="006C46E0" w:rsidRPr="00512D31" w:rsidRDefault="006C46E0" w:rsidP="00B91E39">
            <w:pPr>
              <w:jc w:val="center"/>
              <w:rPr>
                <w:rFonts w:ascii="Times New Roman" w:hAnsi="Times New Roman"/>
                <w:bCs/>
                <w:sz w:val="24"/>
                <w:szCs w:val="24"/>
              </w:rPr>
            </w:pPr>
            <w:r>
              <w:rPr>
                <w:rFonts w:ascii="Times New Roman" w:hAnsi="Times New Roman"/>
                <w:bCs/>
                <w:sz w:val="24"/>
                <w:szCs w:val="24"/>
              </w:rPr>
              <w:t>4.</w:t>
            </w:r>
          </w:p>
        </w:tc>
        <w:tc>
          <w:tcPr>
            <w:tcW w:w="4612" w:type="dxa"/>
          </w:tcPr>
          <w:p w:rsidR="006C46E0" w:rsidRPr="00F028DA" w:rsidRDefault="006C46E0" w:rsidP="00B91E39">
            <w:pPr>
              <w:rPr>
                <w:rFonts w:ascii="Times New Roman" w:hAnsi="Times New Roman"/>
                <w:sz w:val="24"/>
                <w:szCs w:val="24"/>
              </w:rPr>
            </w:pPr>
            <w:r w:rsidRPr="00F028DA">
              <w:rPr>
                <w:rFonts w:ascii="Times New Roman" w:hAnsi="Times New Roman"/>
                <w:sz w:val="24"/>
                <w:szCs w:val="24"/>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r>
              <w:rPr>
                <w:rFonts w:ascii="Times New Roman" w:hAnsi="Times New Roman"/>
                <w:sz w:val="24"/>
                <w:szCs w:val="24"/>
              </w:rPr>
              <w:t>.</w:t>
            </w:r>
          </w:p>
          <w:p w:rsidR="006C46E0" w:rsidRPr="00512D31" w:rsidRDefault="006C46E0" w:rsidP="00B91E39">
            <w:pPr>
              <w:shd w:val="clear" w:color="auto" w:fill="FFFFFF"/>
              <w:jc w:val="both"/>
              <w:rPr>
                <w:rFonts w:ascii="Times New Roman" w:eastAsia="Times New Roman" w:hAnsi="Times New Roman"/>
                <w:color w:val="34343C"/>
                <w:sz w:val="24"/>
                <w:szCs w:val="24"/>
              </w:rPr>
            </w:pPr>
          </w:p>
        </w:tc>
        <w:tc>
          <w:tcPr>
            <w:tcW w:w="4142" w:type="dxa"/>
          </w:tcPr>
          <w:p w:rsidR="006C46E0" w:rsidRPr="00D250D9" w:rsidRDefault="006C46E0" w:rsidP="006C46E0">
            <w:pPr>
              <w:shd w:val="clear" w:color="auto" w:fill="FFFFFF"/>
              <w:spacing w:line="240" w:lineRule="auto"/>
              <w:jc w:val="both"/>
              <w:rPr>
                <w:rFonts w:ascii="Times New Roman" w:eastAsia="Times New Roman" w:hAnsi="Times New Roman"/>
                <w:color w:val="34343C"/>
                <w:sz w:val="24"/>
                <w:szCs w:val="24"/>
              </w:rPr>
            </w:pPr>
            <w:r w:rsidRPr="00D250D9">
              <w:rPr>
                <w:rFonts w:ascii="Times New Roman" w:hAnsi="Times New Roman"/>
                <w:sz w:val="24"/>
                <w:szCs w:val="24"/>
              </w:rPr>
              <w:t>Результаты предоставления муниципальной услуги, указанные в пункте 2.3.1 подраздела 2.3 раздела 2 регламента, в виде</w:t>
            </w:r>
            <w:r w:rsidRPr="00D250D9">
              <w:rPr>
                <w:rFonts w:ascii="Times New Roman" w:eastAsia="Times New Roman" w:hAnsi="Times New Roman"/>
                <w:color w:val="34343C"/>
                <w:sz w:val="24"/>
                <w:szCs w:val="24"/>
              </w:rPr>
              <w:t>:</w:t>
            </w:r>
          </w:p>
          <w:p w:rsidR="006C46E0" w:rsidRDefault="006C46E0" w:rsidP="006C46E0">
            <w:pPr>
              <w:pStyle w:val="ConsPlusNormal"/>
              <w:ind w:firstLine="241"/>
              <w:jc w:val="both"/>
            </w:pPr>
            <w:r w:rsidRPr="00D250D9">
              <w:rPr>
                <w:sz w:val="24"/>
                <w:szCs w:val="24"/>
              </w:rPr>
              <w:t xml:space="preserve">- </w:t>
            </w:r>
            <w:r>
              <w:rPr>
                <w:sz w:val="24"/>
                <w:szCs w:val="24"/>
              </w:rPr>
              <w:t>У</w:t>
            </w:r>
            <w:r>
              <w:rPr>
                <w:sz w:val="24"/>
              </w:rPr>
              <w:t xml:space="preserve">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w:t>
            </w:r>
            <w:r w:rsidRPr="004F0544">
              <w:rPr>
                <w:sz w:val="24"/>
                <w:szCs w:val="24"/>
              </w:rPr>
              <w:t>приказ</w:t>
            </w:r>
            <w:r w:rsidR="006957BB">
              <w:rPr>
                <w:sz w:val="24"/>
                <w:szCs w:val="24"/>
              </w:rPr>
              <w:t>ом</w:t>
            </w:r>
            <w:r w:rsidRPr="004F0544">
              <w:rPr>
                <w:sz w:val="24"/>
                <w:szCs w:val="24"/>
              </w:rPr>
              <w:t xml:space="preserve"> </w:t>
            </w:r>
            <w:r>
              <w:rPr>
                <w:sz w:val="24"/>
              </w:rPr>
              <w:t>Министерства строительства и жилищно-коммунального хозяйства Российской Федерации от 19 сентября 2018 г. № 591/</w:t>
            </w:r>
            <w:proofErr w:type="spellStart"/>
            <w:proofErr w:type="gramStart"/>
            <w:r>
              <w:rPr>
                <w:sz w:val="24"/>
              </w:rPr>
              <w:t>пр</w:t>
            </w:r>
            <w:proofErr w:type="spellEnd"/>
            <w:proofErr w:type="gramEnd"/>
            <w:r>
              <w:rPr>
                <w:sz w:val="24"/>
              </w:rPr>
              <w:t xml:space="preserve"> «Об утверждении форм уведомлений, </w:t>
            </w:r>
            <w:r>
              <w:rPr>
                <w:sz w:val="24"/>
              </w:rPr>
              <w:lastRenderedPageBreak/>
              <w:t>необходимых для строительства или реконструкции объекта индивидуального жилищного строительства или садового дома»;</w:t>
            </w:r>
          </w:p>
          <w:p w:rsidR="006C46E0" w:rsidRDefault="006C46E0" w:rsidP="006C46E0">
            <w:pPr>
              <w:pStyle w:val="ConsPlusNormal"/>
              <w:ind w:firstLine="241"/>
              <w:jc w:val="both"/>
            </w:pPr>
            <w:r>
              <w:rPr>
                <w:sz w:val="24"/>
              </w:rPr>
              <w:t xml:space="preserve">-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w:t>
            </w:r>
            <w:r w:rsidRPr="004F0544">
              <w:rPr>
                <w:sz w:val="24"/>
                <w:szCs w:val="24"/>
              </w:rPr>
              <w:t>приказ</w:t>
            </w:r>
            <w:r w:rsidR="006957BB">
              <w:rPr>
                <w:sz w:val="24"/>
                <w:szCs w:val="24"/>
              </w:rPr>
              <w:t>ом</w:t>
            </w:r>
            <w:r>
              <w:rPr>
                <w:sz w:val="24"/>
              </w:rPr>
              <w:t xml:space="preserve"> Министерства строительства и жилищно-коммунального хозяйства РФ от 19 сентября 2018 г. № 591/</w:t>
            </w:r>
            <w:proofErr w:type="spellStart"/>
            <w:proofErr w:type="gramStart"/>
            <w:r>
              <w:rPr>
                <w:sz w:val="24"/>
              </w:rPr>
              <w:t>пр</w:t>
            </w:r>
            <w:proofErr w:type="spellEnd"/>
            <w:proofErr w:type="gramEnd"/>
            <w:r>
              <w:rPr>
                <w:sz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подписывает руководитель уполномоченного органа или лицо исполняющее его обязанности;</w:t>
            </w:r>
          </w:p>
          <w:p w:rsidR="006C46E0" w:rsidRPr="00901AD7" w:rsidRDefault="006C46E0" w:rsidP="006C46E0">
            <w:pPr>
              <w:pStyle w:val="ConsPlusNormal"/>
              <w:ind w:firstLine="241"/>
              <w:jc w:val="both"/>
              <w:rPr>
                <w:sz w:val="24"/>
                <w:szCs w:val="24"/>
              </w:rPr>
            </w:pPr>
            <w:r>
              <w:rPr>
                <w:sz w:val="24"/>
              </w:rPr>
              <w:t xml:space="preserve">- </w:t>
            </w:r>
            <w:r w:rsidRPr="00901AD7">
              <w:rPr>
                <w:sz w:val="24"/>
                <w:szCs w:val="24"/>
              </w:rPr>
              <w:t xml:space="preserve">Уведомление (на бланке письма Администрации) </w:t>
            </w:r>
            <w:r>
              <w:rPr>
                <w:sz w:val="24"/>
                <w:szCs w:val="24"/>
              </w:rPr>
              <w:t>о возврате</w:t>
            </w:r>
            <w:r w:rsidRPr="00901AD7">
              <w:rPr>
                <w:sz w:val="24"/>
                <w:szCs w:val="24"/>
              </w:rPr>
              <w:t xml:space="preserve"> уведомления </w:t>
            </w:r>
            <w:r w:rsidRPr="00A702E6">
              <w:rPr>
                <w:sz w:val="24"/>
                <w:szCs w:val="24"/>
              </w:rPr>
              <w:t>об окончании строительства или реконструкции объекта индивидуального жилищного строительства или садового дома</w:t>
            </w:r>
            <w:r>
              <w:rPr>
                <w:sz w:val="24"/>
              </w:rPr>
              <w:t xml:space="preserve"> и прилагаемых к нему документов без рассмотрения с указанием причин возврата</w:t>
            </w:r>
            <w:r w:rsidRPr="00901AD7">
              <w:rPr>
                <w:sz w:val="24"/>
                <w:szCs w:val="24"/>
              </w:rPr>
              <w:t>.</w:t>
            </w:r>
          </w:p>
          <w:p w:rsidR="006C46E0" w:rsidRPr="00901AD7" w:rsidRDefault="006C46E0" w:rsidP="006C46E0">
            <w:pPr>
              <w:pStyle w:val="ConsPlusNormal"/>
              <w:ind w:firstLine="241"/>
              <w:jc w:val="both"/>
              <w:rPr>
                <w:sz w:val="24"/>
                <w:szCs w:val="24"/>
              </w:rPr>
            </w:pPr>
          </w:p>
          <w:p w:rsidR="006C46E0" w:rsidRPr="00901AD7" w:rsidRDefault="006C46E0" w:rsidP="006C46E0">
            <w:pPr>
              <w:pStyle w:val="ConsPlusNormal"/>
              <w:ind w:firstLine="241"/>
              <w:jc w:val="both"/>
              <w:rPr>
                <w:sz w:val="24"/>
                <w:szCs w:val="24"/>
              </w:rPr>
            </w:pPr>
            <w:r w:rsidRPr="00D250D9">
              <w:rPr>
                <w:sz w:val="24"/>
                <w:szCs w:val="24"/>
              </w:rPr>
              <w:t xml:space="preserve">- </w:t>
            </w:r>
            <w:r>
              <w:rPr>
                <w:sz w:val="24"/>
                <w:szCs w:val="24"/>
              </w:rPr>
              <w:t>У</w:t>
            </w:r>
            <w:r w:rsidRPr="00901AD7">
              <w:rPr>
                <w:sz w:val="24"/>
                <w:szCs w:val="24"/>
              </w:rPr>
              <w:t>ведомлени</w:t>
            </w:r>
            <w:r>
              <w:rPr>
                <w:sz w:val="24"/>
                <w:szCs w:val="24"/>
              </w:rPr>
              <w:t>е</w:t>
            </w:r>
            <w:r w:rsidRPr="00901AD7">
              <w:rPr>
                <w:sz w:val="24"/>
                <w:szCs w:val="24"/>
              </w:rPr>
              <w:t xml:space="preserve"> </w:t>
            </w:r>
            <w:r>
              <w:rPr>
                <w:sz w:val="24"/>
              </w:rPr>
              <w:t xml:space="preserve">о 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требованиям законодательства о градостроительной деятельности</w:t>
            </w:r>
            <w:r w:rsidRPr="0074270A">
              <w:rPr>
                <w:sz w:val="24"/>
                <w:szCs w:val="24"/>
              </w:rPr>
              <w:t xml:space="preserve"> с внесенными исправлениями</w:t>
            </w:r>
            <w:r w:rsidRPr="00901AD7">
              <w:rPr>
                <w:sz w:val="24"/>
                <w:szCs w:val="24"/>
              </w:rPr>
              <w:t>;</w:t>
            </w:r>
          </w:p>
          <w:p w:rsidR="006C46E0" w:rsidRPr="00901AD7" w:rsidRDefault="006C46E0" w:rsidP="006C46E0">
            <w:pPr>
              <w:pStyle w:val="ConsPlusNormal"/>
              <w:ind w:firstLine="241"/>
              <w:jc w:val="both"/>
              <w:rPr>
                <w:sz w:val="24"/>
                <w:szCs w:val="24"/>
              </w:rPr>
            </w:pPr>
            <w:r>
              <w:rPr>
                <w:sz w:val="24"/>
                <w:szCs w:val="24"/>
              </w:rPr>
              <w:t>- У</w:t>
            </w:r>
            <w:r w:rsidRPr="00901AD7">
              <w:rPr>
                <w:sz w:val="24"/>
                <w:szCs w:val="24"/>
              </w:rPr>
              <w:t>ведомлени</w:t>
            </w:r>
            <w:r>
              <w:rPr>
                <w:sz w:val="24"/>
                <w:szCs w:val="24"/>
              </w:rPr>
              <w:t>е</w:t>
            </w:r>
            <w:r w:rsidRPr="00901AD7">
              <w:rPr>
                <w:sz w:val="24"/>
                <w:szCs w:val="24"/>
              </w:rPr>
              <w:t xml:space="preserve"> </w:t>
            </w:r>
            <w:r>
              <w:rPr>
                <w:sz w:val="24"/>
              </w:rPr>
              <w:t xml:space="preserve">о несоответствии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74270A">
              <w:rPr>
                <w:sz w:val="24"/>
                <w:szCs w:val="24"/>
              </w:rPr>
              <w:t xml:space="preserve">с </w:t>
            </w:r>
            <w:r w:rsidRPr="0074270A">
              <w:rPr>
                <w:sz w:val="24"/>
                <w:szCs w:val="24"/>
              </w:rPr>
              <w:lastRenderedPageBreak/>
              <w:t>внесенными исправлениями</w:t>
            </w:r>
            <w:r w:rsidRPr="00901AD7">
              <w:rPr>
                <w:sz w:val="24"/>
                <w:szCs w:val="24"/>
              </w:rPr>
              <w:t>;</w:t>
            </w:r>
          </w:p>
          <w:p w:rsidR="006C46E0" w:rsidRPr="00D250D9" w:rsidRDefault="006C46E0" w:rsidP="006C46E0">
            <w:pPr>
              <w:pStyle w:val="ConsPlusNormal"/>
              <w:ind w:firstLine="241"/>
              <w:jc w:val="both"/>
              <w:rPr>
                <w:rFonts w:eastAsia="Times New Roman"/>
                <w:sz w:val="24"/>
                <w:szCs w:val="24"/>
              </w:rPr>
            </w:pPr>
            <w:r w:rsidRPr="00901AD7">
              <w:rPr>
                <w:sz w:val="24"/>
                <w:szCs w:val="24"/>
              </w:rPr>
              <w:t xml:space="preserve">- Уведомление (на бланке письма Администрации) об отказе исправлении опечаток или ошибок </w:t>
            </w:r>
            <w:r w:rsidRPr="00901AD7">
              <w:rPr>
                <w:rFonts w:eastAsia="Times New Roman"/>
                <w:sz w:val="24"/>
                <w:szCs w:val="24"/>
              </w:rPr>
              <w:t>в документах, выданных по результатам предоставления муниципальной услуги</w:t>
            </w:r>
          </w:p>
          <w:p w:rsidR="006C46E0" w:rsidRDefault="006C46E0" w:rsidP="00B91E39">
            <w:pPr>
              <w:ind w:firstLine="241"/>
              <w:jc w:val="both"/>
              <w:rPr>
                <w:rFonts w:ascii="Times New Roman" w:hAnsi="Times New Roman"/>
                <w:sz w:val="24"/>
                <w:szCs w:val="24"/>
              </w:rPr>
            </w:pPr>
          </w:p>
          <w:p w:rsidR="006C46E0" w:rsidRDefault="006C46E0" w:rsidP="006C46E0">
            <w:pPr>
              <w:pStyle w:val="ConsPlusNormal"/>
              <w:ind w:firstLine="241"/>
              <w:jc w:val="both"/>
              <w:rPr>
                <w:sz w:val="24"/>
                <w:szCs w:val="24"/>
              </w:rPr>
            </w:pPr>
            <w:r>
              <w:rPr>
                <w:sz w:val="24"/>
                <w:szCs w:val="24"/>
              </w:rPr>
              <w:t>Дубликат (к</w:t>
            </w:r>
            <w:r w:rsidRPr="00901AD7">
              <w:rPr>
                <w:sz w:val="24"/>
                <w:szCs w:val="24"/>
              </w:rPr>
              <w:t>опия</w:t>
            </w:r>
            <w:r>
              <w:rPr>
                <w:sz w:val="24"/>
                <w:szCs w:val="24"/>
              </w:rPr>
              <w:t>)</w:t>
            </w:r>
            <w:r w:rsidRPr="00901AD7">
              <w:rPr>
                <w:sz w:val="24"/>
                <w:szCs w:val="24"/>
              </w:rPr>
              <w:t xml:space="preserve"> </w:t>
            </w:r>
            <w:r>
              <w:rPr>
                <w:sz w:val="24"/>
                <w:szCs w:val="24"/>
              </w:rPr>
              <w:t>у</w:t>
            </w:r>
            <w:r w:rsidRPr="00901AD7">
              <w:rPr>
                <w:sz w:val="24"/>
                <w:szCs w:val="24"/>
              </w:rPr>
              <w:t>ведомлени</w:t>
            </w:r>
            <w:r>
              <w:rPr>
                <w:sz w:val="24"/>
                <w:szCs w:val="24"/>
              </w:rPr>
              <w:t>я</w:t>
            </w:r>
            <w:r>
              <w:rPr>
                <w:sz w:val="24"/>
              </w:rPr>
              <w:t xml:space="preserve"> о 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901AD7">
              <w:rPr>
                <w:sz w:val="24"/>
                <w:szCs w:val="24"/>
              </w:rPr>
              <w:t>;</w:t>
            </w:r>
          </w:p>
          <w:p w:rsidR="006C46E0" w:rsidRPr="00901AD7" w:rsidRDefault="006C46E0" w:rsidP="006C46E0">
            <w:pPr>
              <w:pStyle w:val="ConsPlusNormal"/>
              <w:ind w:firstLine="241"/>
              <w:jc w:val="both"/>
              <w:rPr>
                <w:sz w:val="24"/>
                <w:szCs w:val="24"/>
              </w:rPr>
            </w:pPr>
            <w:r>
              <w:rPr>
                <w:sz w:val="24"/>
                <w:szCs w:val="24"/>
              </w:rPr>
              <w:t>- Дубликат (копия) у</w:t>
            </w:r>
            <w:r w:rsidRPr="00901AD7">
              <w:rPr>
                <w:sz w:val="24"/>
                <w:szCs w:val="24"/>
              </w:rPr>
              <w:t>ведомлени</w:t>
            </w:r>
            <w:r>
              <w:rPr>
                <w:sz w:val="24"/>
                <w:szCs w:val="24"/>
              </w:rPr>
              <w:t>я</w:t>
            </w:r>
            <w:r w:rsidRPr="00901AD7">
              <w:rPr>
                <w:sz w:val="24"/>
                <w:szCs w:val="24"/>
              </w:rPr>
              <w:t xml:space="preserve"> </w:t>
            </w:r>
            <w:r>
              <w:rPr>
                <w:sz w:val="24"/>
              </w:rPr>
              <w:t xml:space="preserve">о несоответствии </w:t>
            </w:r>
            <w:proofErr w:type="gramStart"/>
            <w:r>
              <w:rPr>
                <w:sz w:val="24"/>
              </w:rPr>
              <w:t>построенных</w:t>
            </w:r>
            <w:proofErr w:type="gramEnd"/>
            <w:r>
              <w:rPr>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sz w:val="24"/>
                <w:szCs w:val="24"/>
              </w:rPr>
              <w:t>;</w:t>
            </w:r>
          </w:p>
          <w:p w:rsidR="006C46E0" w:rsidRPr="006C46E0" w:rsidRDefault="006C46E0" w:rsidP="006C46E0">
            <w:pPr>
              <w:pStyle w:val="ConsPlusNormal"/>
              <w:ind w:firstLine="241"/>
              <w:jc w:val="both"/>
              <w:rPr>
                <w:sz w:val="24"/>
                <w:szCs w:val="24"/>
              </w:rPr>
            </w:pPr>
            <w:r w:rsidRPr="00901AD7">
              <w:rPr>
                <w:sz w:val="24"/>
                <w:szCs w:val="24"/>
              </w:rPr>
              <w:t>- Уведомление (на бланке письма Администрации) об отказе в выдач</w:t>
            </w:r>
            <w:r>
              <w:rPr>
                <w:sz w:val="24"/>
                <w:szCs w:val="24"/>
              </w:rPr>
              <w:t>е</w:t>
            </w:r>
            <w:r w:rsidRPr="00901AD7">
              <w:rPr>
                <w:sz w:val="24"/>
                <w:szCs w:val="24"/>
              </w:rPr>
              <w:t xml:space="preserve"> </w:t>
            </w:r>
            <w:r>
              <w:rPr>
                <w:sz w:val="24"/>
                <w:szCs w:val="24"/>
              </w:rPr>
              <w:t>дубликата (</w:t>
            </w:r>
            <w:r w:rsidRPr="00901AD7">
              <w:rPr>
                <w:sz w:val="24"/>
                <w:szCs w:val="24"/>
              </w:rPr>
              <w:t>копии</w:t>
            </w:r>
            <w:r>
              <w:rPr>
                <w:sz w:val="24"/>
                <w:szCs w:val="24"/>
              </w:rPr>
              <w:t>)</w:t>
            </w:r>
            <w:r w:rsidRPr="00901AD7">
              <w:rPr>
                <w:sz w:val="24"/>
                <w:szCs w:val="24"/>
              </w:rPr>
              <w:t xml:space="preserve"> документа, выданного по результату ранее предоставленной муниципальной услуги, результатами предоставления муниципальной услуги</w:t>
            </w:r>
            <w:r>
              <w:rPr>
                <w:sz w:val="24"/>
                <w:szCs w:val="24"/>
              </w:rPr>
              <w:t>.</w:t>
            </w:r>
          </w:p>
        </w:tc>
      </w:tr>
    </w:tbl>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p>
    <w:p w:rsidR="006C46E0" w:rsidRDefault="006C46E0" w:rsidP="006C46E0">
      <w:pPr>
        <w:spacing w:after="0" w:line="240" w:lineRule="auto"/>
        <w:ind w:left="-142" w:firstLine="567"/>
        <w:jc w:val="center"/>
        <w:rPr>
          <w:rFonts w:ascii="Times New Roman" w:hAnsi="Times New Roman"/>
          <w:bCs/>
          <w:sz w:val="24"/>
          <w:szCs w:val="24"/>
          <w:lang w:eastAsia="ru-RU"/>
        </w:rPr>
      </w:pPr>
      <w:r>
        <w:rPr>
          <w:rFonts w:ascii="Times New Roman" w:hAnsi="Times New Roman"/>
          <w:bCs/>
          <w:sz w:val="24"/>
          <w:szCs w:val="24"/>
          <w:lang w:eastAsia="ru-RU"/>
        </w:rPr>
        <w:t>______________________________________________</w:t>
      </w:r>
    </w:p>
    <w:p w:rsidR="000B5368" w:rsidRDefault="000B5368" w:rsidP="008608C7">
      <w:pPr>
        <w:suppressAutoHyphens w:val="0"/>
        <w:autoSpaceDE w:val="0"/>
        <w:autoSpaceDN w:val="0"/>
        <w:adjustRightInd w:val="0"/>
        <w:spacing w:after="0" w:line="240" w:lineRule="auto"/>
        <w:ind w:firstLine="567"/>
        <w:jc w:val="right"/>
        <w:rPr>
          <w:rFonts w:ascii="Times New Roman" w:hAnsi="Times New Roman" w:cs="Times New Roman"/>
          <w:sz w:val="24"/>
          <w:szCs w:val="24"/>
          <w:lang w:eastAsia="ru-RU"/>
        </w:rPr>
      </w:pPr>
    </w:p>
    <w:p w:rsidR="00B91E39" w:rsidRDefault="00B91E39" w:rsidP="008608C7">
      <w:pPr>
        <w:suppressAutoHyphens w:val="0"/>
        <w:autoSpaceDE w:val="0"/>
        <w:autoSpaceDN w:val="0"/>
        <w:adjustRightInd w:val="0"/>
        <w:spacing w:after="0" w:line="240" w:lineRule="auto"/>
        <w:ind w:firstLine="567"/>
        <w:jc w:val="right"/>
        <w:rPr>
          <w:rFonts w:ascii="Times New Roman" w:hAnsi="Times New Roman" w:cs="Times New Roman"/>
          <w:sz w:val="24"/>
          <w:szCs w:val="24"/>
          <w:lang w:eastAsia="ru-RU"/>
        </w:rPr>
        <w:sectPr w:rsidR="00B91E39" w:rsidSect="00327EA4">
          <w:headerReference w:type="default" r:id="rId12"/>
          <w:footerReference w:type="default" r:id="rId13"/>
          <w:footnotePr>
            <w:pos w:val="beneathText"/>
          </w:footnotePr>
          <w:pgSz w:w="11905" w:h="16837" w:code="9"/>
          <w:pgMar w:top="567" w:right="851" w:bottom="284" w:left="1559" w:header="720" w:footer="720" w:gutter="0"/>
          <w:cols w:space="720"/>
          <w:docGrid w:linePitch="360"/>
        </w:sectPr>
      </w:pPr>
    </w:p>
    <w:p w:rsidR="00B91E39" w:rsidRPr="00AB6F33" w:rsidRDefault="00B91E39" w:rsidP="00B91E39">
      <w:pPr>
        <w:widowControl w:val="0"/>
        <w:autoSpaceDE w:val="0"/>
        <w:autoSpaceDN w:val="0"/>
        <w:spacing w:after="0" w:line="240" w:lineRule="auto"/>
        <w:jc w:val="right"/>
        <w:outlineLvl w:val="1"/>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Приложение 3</w:t>
      </w:r>
    </w:p>
    <w:p w:rsidR="00B91E39" w:rsidRPr="00AB6F33" w:rsidRDefault="00B91E39" w:rsidP="00B91E39">
      <w:pPr>
        <w:spacing w:after="0" w:line="240" w:lineRule="auto"/>
        <w:jc w:val="right"/>
        <w:rPr>
          <w:rFonts w:ascii="Times New Roman" w:eastAsia="SimSun" w:hAnsi="Times New Roman" w:cs="Times New Roman"/>
          <w:bCs/>
          <w:sz w:val="24"/>
          <w:szCs w:val="24"/>
          <w:lang w:eastAsia="ru-RU"/>
        </w:rPr>
      </w:pPr>
      <w:r w:rsidRPr="00AB6F33">
        <w:rPr>
          <w:rFonts w:ascii="Times New Roman" w:eastAsia="SimSun" w:hAnsi="Times New Roman" w:cs="Times New Roman"/>
          <w:bCs/>
          <w:sz w:val="24"/>
          <w:szCs w:val="24"/>
          <w:lang w:eastAsia="ru-RU"/>
        </w:rPr>
        <w:t>к Административному регламенту</w:t>
      </w:r>
    </w:p>
    <w:p w:rsidR="00B91E39" w:rsidRPr="00AB6F33" w:rsidRDefault="00B91E39" w:rsidP="00B91E39">
      <w:pPr>
        <w:spacing w:after="0" w:line="240" w:lineRule="auto"/>
        <w:jc w:val="right"/>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предоставления муниципальной услуги</w:t>
      </w:r>
    </w:p>
    <w:p w:rsidR="00B91E39" w:rsidRDefault="00B91E39" w:rsidP="00B91E39">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B91E39" w:rsidRDefault="00B91E39" w:rsidP="00B91E39">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B91E39" w:rsidRDefault="00B91E39" w:rsidP="00B91E39">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B91E39" w:rsidRDefault="00B91E39" w:rsidP="00B91E39">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B91E39" w:rsidRPr="00D856CD" w:rsidRDefault="00B91E39" w:rsidP="00B91E39">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B91E39" w:rsidRPr="00AB6F33" w:rsidRDefault="00B91E39" w:rsidP="00B91E39">
      <w:pPr>
        <w:spacing w:after="0" w:line="240" w:lineRule="auto"/>
        <w:jc w:val="right"/>
        <w:rPr>
          <w:rFonts w:ascii="Times New Roman" w:eastAsia="SimSun" w:hAnsi="Times New Roman" w:cs="Times New Roman"/>
          <w:bCs/>
          <w:sz w:val="24"/>
          <w:szCs w:val="24"/>
          <w:lang w:eastAsia="ru-RU"/>
        </w:rPr>
      </w:pPr>
    </w:p>
    <w:p w:rsidR="00B91E39" w:rsidRPr="00AB6F33" w:rsidRDefault="00B91E39" w:rsidP="00B91E39">
      <w:pPr>
        <w:spacing w:after="0" w:line="240" w:lineRule="auto"/>
        <w:jc w:val="right"/>
        <w:rPr>
          <w:rFonts w:ascii="Times New Roman" w:eastAsia="SimSu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b/>
          <w:bCs/>
          <w:sz w:val="24"/>
          <w:szCs w:val="24"/>
          <w:lang w:eastAsia="ru-RU"/>
        </w:rPr>
      </w:pPr>
      <w:r w:rsidRPr="00AB6F33">
        <w:rPr>
          <w:rFonts w:ascii="Times New Roman" w:hAnsi="Times New Roman" w:cs="Times New Roman"/>
          <w:b/>
          <w:bCs/>
          <w:sz w:val="24"/>
          <w:szCs w:val="24"/>
          <w:lang w:eastAsia="ru-RU"/>
        </w:rPr>
        <w:t>Исчерпывающий перечень документов,</w:t>
      </w:r>
    </w:p>
    <w:p w:rsidR="00B91E39" w:rsidRPr="00AB6F33" w:rsidRDefault="00B91E39" w:rsidP="00B91E39">
      <w:pPr>
        <w:autoSpaceDE w:val="0"/>
        <w:autoSpaceDN w:val="0"/>
        <w:adjustRightInd w:val="0"/>
        <w:spacing w:after="0" w:line="240" w:lineRule="auto"/>
        <w:jc w:val="center"/>
        <w:rPr>
          <w:rFonts w:ascii="Times New Roman" w:hAnsi="Times New Roman" w:cs="Times New Roman"/>
          <w:b/>
          <w:bCs/>
          <w:sz w:val="24"/>
          <w:szCs w:val="24"/>
          <w:lang w:eastAsia="ru-RU"/>
        </w:rPr>
      </w:pPr>
      <w:proofErr w:type="gramStart"/>
      <w:r w:rsidRPr="00AB6F33">
        <w:rPr>
          <w:rFonts w:ascii="Times New Roman" w:hAnsi="Times New Roman" w:cs="Times New Roman"/>
          <w:b/>
          <w:bCs/>
          <w:sz w:val="24"/>
          <w:szCs w:val="24"/>
          <w:lang w:eastAsia="ru-RU"/>
        </w:rPr>
        <w:t>необходимых</w:t>
      </w:r>
      <w:proofErr w:type="gramEnd"/>
      <w:r w:rsidRPr="00AB6F33">
        <w:rPr>
          <w:rFonts w:ascii="Times New Roman" w:hAnsi="Times New Roman" w:cs="Times New Roman"/>
          <w:b/>
          <w:bCs/>
          <w:sz w:val="24"/>
          <w:szCs w:val="24"/>
          <w:lang w:eastAsia="ru-RU"/>
        </w:rPr>
        <w:t xml:space="preserve"> для предоставления муниципальной услуги</w:t>
      </w:r>
    </w:p>
    <w:p w:rsidR="00B91E39" w:rsidRPr="00AB6F33" w:rsidRDefault="00B91E39" w:rsidP="00B91E39">
      <w:pPr>
        <w:autoSpaceDE w:val="0"/>
        <w:autoSpaceDN w:val="0"/>
        <w:adjustRightInd w:val="0"/>
        <w:spacing w:after="0" w:line="240" w:lineRule="auto"/>
        <w:jc w:val="center"/>
        <w:rPr>
          <w:rFonts w:ascii="Times New Roman" w:hAnsi="Times New Roman" w:cs="Times New Roman"/>
          <w:b/>
          <w:bCs/>
          <w:sz w:val="24"/>
          <w:szCs w:val="24"/>
          <w:lang w:eastAsia="ru-RU"/>
        </w:rPr>
      </w:pPr>
    </w:p>
    <w:tbl>
      <w:tblPr>
        <w:tblW w:w="14355" w:type="dxa"/>
        <w:tblInd w:w="15" w:type="dxa"/>
        <w:tblCellMar>
          <w:left w:w="0" w:type="dxa"/>
          <w:right w:w="0" w:type="dxa"/>
        </w:tblCellMar>
        <w:tblLook w:val="04A0" w:firstRow="1" w:lastRow="0" w:firstColumn="1" w:lastColumn="0" w:noHBand="0" w:noVBand="1"/>
      </w:tblPr>
      <w:tblGrid>
        <w:gridCol w:w="340"/>
        <w:gridCol w:w="2891"/>
        <w:gridCol w:w="2825"/>
        <w:gridCol w:w="2635"/>
        <w:gridCol w:w="3085"/>
        <w:gridCol w:w="2579"/>
      </w:tblGrid>
      <w:tr w:rsidR="00B91E39" w:rsidRPr="00AB6F33" w:rsidTr="00B91E39">
        <w:tc>
          <w:tcPr>
            <w:tcW w:w="0" w:type="auto"/>
            <w:vMerge w:val="restart"/>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proofErr w:type="gramStart"/>
            <w:r w:rsidRPr="00AB6F33">
              <w:rPr>
                <w:rFonts w:ascii="Times New Roman" w:eastAsia="SimSun" w:hAnsi="Times New Roman" w:cs="Times New Roman"/>
                <w:sz w:val="24"/>
                <w:szCs w:val="24"/>
                <w:lang w:eastAsia="ru-RU"/>
              </w:rPr>
              <w:t>п</w:t>
            </w:r>
            <w:proofErr w:type="gramEnd"/>
            <w:r w:rsidRPr="00AB6F33">
              <w:rPr>
                <w:rFonts w:ascii="Times New Roman" w:eastAsia="SimSun" w:hAnsi="Times New Roman" w:cs="Times New Roman"/>
                <w:sz w:val="24"/>
                <w:szCs w:val="24"/>
                <w:lang w:eastAsia="ru-RU"/>
              </w:rPr>
              <w:t xml:space="preserve">/п </w:t>
            </w:r>
          </w:p>
        </w:tc>
        <w:tc>
          <w:tcPr>
            <w:tcW w:w="0" w:type="auto"/>
            <w:vMerge w:val="restart"/>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Идентификатор категории (признаков) заявителей </w:t>
            </w:r>
          </w:p>
        </w:tc>
        <w:tc>
          <w:tcPr>
            <w:tcW w:w="0" w:type="auto"/>
            <w:vMerge w:val="restart"/>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Способы подачи таких документов и (или) информации </w:t>
            </w:r>
          </w:p>
        </w:tc>
        <w:tc>
          <w:tcPr>
            <w:tcW w:w="0" w:type="auto"/>
            <w:vMerge w:val="restart"/>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Требования к предоставлению документов заявителем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Перечень необходимых для предоставления муниципальной услуги документов и (или) информации </w:t>
            </w:r>
          </w:p>
        </w:tc>
      </w:tr>
      <w:tr w:rsidR="00B91E39" w:rsidRPr="00AB6F33" w:rsidTr="00B91E39">
        <w:tc>
          <w:tcPr>
            <w:tcW w:w="0" w:type="auto"/>
            <w:vMerge/>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rPr>
                <w:rFonts w:ascii="Times New Roman" w:eastAsia="SimSu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rPr>
                <w:rFonts w:ascii="Times New Roman" w:eastAsia="SimSu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rPr>
                <w:rFonts w:ascii="Times New Roman" w:eastAsia="SimSu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Документы и (или) информация, которые заявитель должен представить самостоятельно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2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3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4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6 </w:t>
            </w: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1. </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hideMark/>
          </w:tcPr>
          <w:p w:rsidR="00B91E39" w:rsidRPr="0056707B" w:rsidRDefault="00B91E39" w:rsidP="00B91E39">
            <w:pPr>
              <w:pStyle w:val="ad"/>
              <w:spacing w:before="0" w:beforeAutospacing="0" w:after="0" w:afterAutospacing="0"/>
              <w:jc w:val="center"/>
            </w:pPr>
            <w:proofErr w:type="gramStart"/>
            <w:r>
              <w:t>Ф</w:t>
            </w:r>
            <w:r w:rsidRPr="00374DB7">
              <w:t xml:space="preserve">изические или юридические лица, выполняющие функции застройщика в соответствии с пунктом 16 статьи 1 Градостроительного </w:t>
            </w:r>
            <w:r w:rsidRPr="00374DB7">
              <w:lastRenderedPageBreak/>
              <w:t xml:space="preserve">кодекса Российской Федерации </w:t>
            </w:r>
            <w:r w:rsidRPr="001718AB">
              <w:t xml:space="preserve">или от имени застройщика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718AB">
              <w:t>эскроу</w:t>
            </w:r>
            <w:proofErr w:type="spellEnd"/>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w:t>
            </w:r>
            <w:proofErr w:type="gramEnd"/>
            <w:r w:rsidRPr="00DE37AB">
              <w:t xml:space="preserve"> договорам строительного подряда с использованием счетов </w:t>
            </w:r>
            <w:proofErr w:type="spellStart"/>
            <w:r w:rsidRPr="00DE37AB">
              <w:t>эскроу</w:t>
            </w:r>
            <w:proofErr w:type="spellEnd"/>
            <w:r>
              <w:t>»</w:t>
            </w:r>
            <w:r w:rsidRPr="00DE37AB">
              <w:t>)</w:t>
            </w:r>
            <w:r>
              <w:t>.</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tcPr>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Times New Roman" w:hAnsi="Times New Roman" w:cs="Times New Roman"/>
                <w:color w:val="34343C"/>
                <w:sz w:val="24"/>
                <w:szCs w:val="24"/>
                <w:lang w:eastAsia="ru-RU"/>
              </w:rPr>
              <w:lastRenderedPageBreak/>
              <w:t>1.</w:t>
            </w:r>
            <w:r w:rsidRPr="00AB6F33">
              <w:rPr>
                <w:rFonts w:ascii="Times New Roman" w:eastAsia="SimSun" w:hAnsi="Times New Roman" w:cs="Times New Roman"/>
                <w:sz w:val="24"/>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w:t>
            </w:r>
            <w:r w:rsidRPr="00AB6F33">
              <w:rPr>
                <w:rFonts w:ascii="Times New Roman" w:eastAsia="SimSun" w:hAnsi="Times New Roman" w:cs="Times New Roman"/>
                <w:sz w:val="24"/>
                <w:szCs w:val="24"/>
                <w:lang w:eastAsia="ru-RU"/>
              </w:rPr>
              <w:lastRenderedPageBreak/>
              <w:t>подписанной электронной подписью</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SimSun" w:hAnsi="Times New Roman" w:cs="Times New Roman"/>
                <w:sz w:val="24"/>
                <w:szCs w:val="24"/>
                <w:lang w:eastAsia="ru-RU"/>
              </w:rPr>
              <w:t>2. Предоставление муниципальной услуги в многофункциональном центре – не предусмотрено</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p w:rsidR="00B91E39" w:rsidRPr="00AB6F33" w:rsidRDefault="00B91E39" w:rsidP="00B91E39">
            <w:pPr>
              <w:spacing w:after="0" w:line="288" w:lineRule="atLeast"/>
              <w:jc w:val="both"/>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lastRenderedPageBreak/>
              <w:t>Требования к представлению</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документов заявителем, включая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требования к формату,</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количеству, представлению</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lastRenderedPageBreak/>
              <w:t xml:space="preserve">документов только </w:t>
            </w:r>
            <w:proofErr w:type="gramStart"/>
            <w:r w:rsidRPr="00AB6F33">
              <w:rPr>
                <w:rFonts w:ascii="Times New Roman" w:hAnsi="Times New Roman" w:cs="Times New Roman"/>
                <w:sz w:val="24"/>
                <w:szCs w:val="24"/>
                <w:lang w:eastAsia="ru-RU"/>
              </w:rPr>
              <w:t>отдельными</w:t>
            </w:r>
            <w:proofErr w:type="gramEnd"/>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категориями заявителей и иные</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необходимые  требования,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proofErr w:type="gramStart"/>
            <w:r w:rsidRPr="00AB6F33">
              <w:rPr>
                <w:rFonts w:ascii="Times New Roman" w:hAnsi="Times New Roman" w:cs="Times New Roman"/>
                <w:sz w:val="24"/>
                <w:szCs w:val="24"/>
                <w:lang w:eastAsia="ru-RU"/>
              </w:rPr>
              <w:t>предусмотренные</w:t>
            </w:r>
            <w:proofErr w:type="gramEnd"/>
            <w:r w:rsidRPr="00AB6F33">
              <w:rPr>
                <w:rFonts w:ascii="Times New Roman" w:hAnsi="Times New Roman" w:cs="Times New Roman"/>
                <w:sz w:val="24"/>
                <w:szCs w:val="24"/>
                <w:lang w:eastAsia="ru-RU"/>
              </w:rPr>
              <w:t xml:space="preserve"> настоящим</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регламентом, а также иными</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нормативными правовыми актами</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Российской Федерации.</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Копии документов, необходимых</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для предоставления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муниципальной услуги,</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hAnsi="Times New Roman" w:cs="Times New Roman"/>
                <w:sz w:val="24"/>
                <w:szCs w:val="24"/>
                <w:lang w:eastAsia="ru-RU"/>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tcPr>
          <w:p w:rsidR="00B91E39" w:rsidRPr="0096441C" w:rsidRDefault="00B91E39" w:rsidP="00B91E39">
            <w:pPr>
              <w:pStyle w:val="a4"/>
              <w:numPr>
                <w:ilvl w:val="0"/>
                <w:numId w:val="24"/>
              </w:numPr>
              <w:suppressAutoHyphens w:val="0"/>
              <w:autoSpaceDE w:val="0"/>
              <w:autoSpaceDN w:val="0"/>
              <w:adjustRightInd w:val="0"/>
              <w:spacing w:after="0" w:line="240" w:lineRule="auto"/>
              <w:ind w:left="138" w:firstLine="168"/>
              <w:contextualSpacing/>
              <w:jc w:val="both"/>
              <w:rPr>
                <w:rFonts w:ascii="Times New Roman" w:eastAsia="SimSun" w:hAnsi="Times New Roman" w:cs="Times New Roman"/>
                <w:color w:val="000000"/>
                <w:sz w:val="24"/>
                <w:szCs w:val="24"/>
                <w:lang w:eastAsia="ru-RU"/>
              </w:rPr>
            </w:pPr>
            <w:r w:rsidRPr="002A2511">
              <w:rPr>
                <w:rFonts w:ascii="Times New Roman" w:hAnsi="Times New Roman" w:cs="Times New Roman"/>
                <w:sz w:val="24"/>
                <w:szCs w:val="24"/>
              </w:rPr>
              <w:lastRenderedPageBreak/>
              <w:t xml:space="preserve">Уведомление </w:t>
            </w:r>
            <w:r w:rsidRPr="002A2511">
              <w:rPr>
                <w:rFonts w:ascii="Times New Roman" w:hAnsi="Times New Roman" w:cs="Times New Roman"/>
                <w:sz w:val="24"/>
                <w:szCs w:val="24"/>
                <w:lang w:eastAsia="ru-RU"/>
              </w:rPr>
              <w:t xml:space="preserve">об окончании строительства или реконструкции объекта индивидуального жилищного строительства или садового дома, </w:t>
            </w:r>
            <w:r w:rsidRPr="002A2511">
              <w:rPr>
                <w:rFonts w:ascii="Times New Roman" w:hAnsi="Times New Roman" w:cs="Times New Roman"/>
                <w:sz w:val="24"/>
                <w:szCs w:val="24"/>
              </w:rPr>
              <w:t xml:space="preserve">по форме </w:t>
            </w:r>
            <w:r w:rsidRPr="002A2511">
              <w:rPr>
                <w:rFonts w:ascii="Times New Roman" w:hAnsi="Times New Roman" w:cs="Times New Roman"/>
                <w:sz w:val="24"/>
              </w:rPr>
              <w:t xml:space="preserve">утвержденной </w:t>
            </w:r>
            <w:r w:rsidRPr="002A2511">
              <w:rPr>
                <w:rFonts w:ascii="Times New Roman" w:hAnsi="Times New Roman" w:cs="Times New Roman"/>
                <w:sz w:val="24"/>
                <w:szCs w:val="24"/>
              </w:rPr>
              <w:lastRenderedPageBreak/>
              <w:t xml:space="preserve">Приложением № 5 к приказу </w:t>
            </w:r>
            <w:r w:rsidRPr="002A2511">
              <w:rPr>
                <w:rFonts w:ascii="Times New Roman" w:hAnsi="Times New Roman" w:cs="Times New Roman"/>
                <w:sz w:val="24"/>
              </w:rPr>
              <w:t>Министерства строительства и жилищно-коммунального хозяйства Российской Федерации от 19 сентября 2018 г. № 591/</w:t>
            </w:r>
            <w:proofErr w:type="spellStart"/>
            <w:proofErr w:type="gramStart"/>
            <w:r w:rsidRPr="002A2511">
              <w:rPr>
                <w:rFonts w:ascii="Times New Roman" w:hAnsi="Times New Roman" w:cs="Times New Roman"/>
                <w:sz w:val="24"/>
              </w:rPr>
              <w:t>пр</w:t>
            </w:r>
            <w:proofErr w:type="spellEnd"/>
            <w:proofErr w:type="gramEnd"/>
            <w:r w:rsidRPr="002A2511">
              <w:rPr>
                <w:rFonts w:ascii="Times New Roman" w:hAnsi="Times New Roman" w:cs="Times New Roman"/>
                <w:sz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70224">
              <w:rPr>
                <w:rFonts w:ascii="Times New Roman" w:hAnsi="Times New Roman" w:cs="Times New Roman"/>
                <w:sz w:val="24"/>
              </w:rPr>
              <w:t>;</w:t>
            </w:r>
            <w:r w:rsidRPr="002A2511">
              <w:rPr>
                <w:rFonts w:ascii="Times New Roman" w:hAnsi="Times New Roman" w:cs="Times New Roman"/>
                <w:sz w:val="24"/>
                <w:szCs w:val="24"/>
              </w:rPr>
              <w:t xml:space="preserve"> </w:t>
            </w:r>
          </w:p>
          <w:p w:rsidR="00B91E39" w:rsidRPr="0096441C" w:rsidRDefault="00B91E39" w:rsidP="00B91E39">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rPr>
            </w:pPr>
            <w:r w:rsidRPr="0096441C">
              <w:rPr>
                <w:rFonts w:ascii="Times New Roman" w:hAnsi="Times New Roman" w:cs="Times New Roman"/>
                <w:sz w:val="24"/>
                <w:szCs w:val="24"/>
              </w:rPr>
              <w:t>Копия документа, удостоверяющего личность заявителя, в одном экземпляре (подлинник для ознакомления);</w:t>
            </w:r>
          </w:p>
          <w:p w:rsidR="00204654" w:rsidRDefault="00B91E39" w:rsidP="00204654">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sz w:val="24"/>
                <w:szCs w:val="24"/>
                <w:lang w:eastAsia="ru-RU"/>
              </w:rPr>
            </w:pPr>
            <w:r w:rsidRPr="00B42F5C">
              <w:rPr>
                <w:rFonts w:ascii="Times New Roman" w:hAnsi="Times New Roman" w:cs="Times New Roman"/>
                <w:sz w:val="24"/>
                <w:szCs w:val="24"/>
              </w:rPr>
              <w:t xml:space="preserve">Документ, подтверждающий полномочия представителя застройщика, в случае, если </w:t>
            </w:r>
            <w:r w:rsidR="00B42F5C" w:rsidRPr="00B42F5C">
              <w:rPr>
                <w:rFonts w:ascii="Times New Roman" w:hAnsi="Times New Roman" w:cs="Times New Roman"/>
                <w:sz w:val="24"/>
                <w:szCs w:val="24"/>
              </w:rPr>
              <w:t xml:space="preserve">уведомление </w:t>
            </w:r>
            <w:r w:rsidR="00B42F5C" w:rsidRPr="00B42F5C">
              <w:rPr>
                <w:rFonts w:ascii="Times New Roman" w:hAnsi="Times New Roman" w:cs="Times New Roman"/>
                <w:sz w:val="24"/>
                <w:szCs w:val="24"/>
                <w:lang w:eastAsia="ru-RU"/>
              </w:rPr>
              <w:t>об окончании строительства или реконструкции объекта индивидуального жилищного строительства или садового дома</w:t>
            </w:r>
            <w:r w:rsidR="00B42F5C" w:rsidRPr="00B42F5C">
              <w:rPr>
                <w:rFonts w:ascii="Times New Roman" w:hAnsi="Times New Roman" w:cs="Times New Roman"/>
                <w:sz w:val="24"/>
                <w:szCs w:val="24"/>
              </w:rPr>
              <w:t xml:space="preserve"> </w:t>
            </w:r>
            <w:r w:rsidRPr="00B42F5C">
              <w:rPr>
                <w:rFonts w:ascii="Times New Roman" w:hAnsi="Times New Roman" w:cs="Times New Roman"/>
                <w:sz w:val="24"/>
                <w:szCs w:val="24"/>
              </w:rPr>
              <w:t>направлено представителем застройщика;</w:t>
            </w:r>
          </w:p>
          <w:p w:rsidR="005C2530" w:rsidRPr="00204654" w:rsidRDefault="00B42F5C" w:rsidP="00204654">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sz w:val="24"/>
                <w:szCs w:val="24"/>
                <w:lang w:eastAsia="ru-RU"/>
              </w:rPr>
            </w:pPr>
            <w:r w:rsidRPr="00204654">
              <w:rPr>
                <w:rFonts w:ascii="Times New Roman" w:hAnsi="Times New Roman" w:cs="Times New Roman"/>
                <w:sz w:val="24"/>
                <w:szCs w:val="24"/>
                <w:lang w:eastAsia="ru-RU"/>
              </w:rPr>
              <w:t xml:space="preserve">Заверенный перевод </w:t>
            </w:r>
            <w:proofErr w:type="gramStart"/>
            <w:r w:rsidRPr="00204654">
              <w:rPr>
                <w:rFonts w:ascii="Times New Roman" w:hAnsi="Times New Roman" w:cs="Times New Roman"/>
                <w:sz w:val="24"/>
                <w:szCs w:val="24"/>
                <w:lang w:eastAsia="ru-RU"/>
              </w:rPr>
              <w:t xml:space="preserve">на русский язык документов о государственной регистрации юридического </w:t>
            </w:r>
            <w:r w:rsidRPr="00204654">
              <w:rPr>
                <w:rFonts w:ascii="Times New Roman" w:hAnsi="Times New Roman" w:cs="Times New Roman"/>
                <w:sz w:val="24"/>
                <w:szCs w:val="24"/>
                <w:lang w:eastAsia="ru-RU"/>
              </w:rPr>
              <w:lastRenderedPageBreak/>
              <w:t>лица в соответствии с законодательством иностранного государства в случае</w:t>
            </w:r>
            <w:proofErr w:type="gramEnd"/>
            <w:r w:rsidRPr="00204654">
              <w:rPr>
                <w:rFonts w:ascii="Times New Roman" w:hAnsi="Times New Roman" w:cs="Times New Roman"/>
                <w:sz w:val="24"/>
                <w:szCs w:val="24"/>
                <w:lang w:eastAsia="ru-RU"/>
              </w:rPr>
              <w:t>, если застройщиком является иностранное юридическое лицо</w:t>
            </w:r>
            <w:r w:rsidR="00204654">
              <w:rPr>
                <w:rFonts w:ascii="Times New Roman" w:hAnsi="Times New Roman" w:cs="Times New Roman"/>
                <w:sz w:val="24"/>
                <w:szCs w:val="24"/>
                <w:lang w:eastAsia="ru-RU"/>
              </w:rPr>
              <w:t>;</w:t>
            </w:r>
          </w:p>
          <w:p w:rsidR="00204654" w:rsidRPr="00204654" w:rsidRDefault="00204654" w:rsidP="00204654">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sz w:val="24"/>
                <w:szCs w:val="24"/>
                <w:lang w:eastAsia="ru-RU"/>
              </w:rPr>
            </w:pPr>
            <w:r w:rsidRPr="0020465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w:t>
            </w:r>
            <w:r w:rsidR="005C2530" w:rsidRPr="00204654">
              <w:rPr>
                <w:rFonts w:ascii="Times New Roman" w:hAnsi="Times New Roman" w:cs="Times New Roman"/>
                <w:bCs/>
                <w:sz w:val="24"/>
                <w:szCs w:val="24"/>
                <w:lang w:eastAsia="ru-RU"/>
              </w:rPr>
              <w:t>ехнический план объекта индивидуального жилищного строительства или садового дома;</w:t>
            </w:r>
          </w:p>
          <w:p w:rsidR="005F190A" w:rsidRPr="00070224" w:rsidRDefault="00204654" w:rsidP="005F190A">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b/>
                <w:bCs/>
                <w:sz w:val="24"/>
                <w:szCs w:val="24"/>
                <w:lang w:eastAsia="ru-RU"/>
              </w:rPr>
            </w:pPr>
            <w:r w:rsidRPr="005F190A">
              <w:rPr>
                <w:rFonts w:ascii="Times New Roman" w:hAnsi="Times New Roman" w:cs="Times New Roman"/>
                <w:sz w:val="24"/>
                <w:szCs w:val="24"/>
                <w:lang w:eastAsia="ru-RU"/>
              </w:rPr>
              <w:t xml:space="preserve">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5F190A">
              <w:rPr>
                <w:rFonts w:ascii="Times New Roman" w:hAnsi="Times New Roman" w:cs="Times New Roman"/>
                <w:sz w:val="24"/>
                <w:szCs w:val="24"/>
                <w:lang w:eastAsia="ru-RU"/>
              </w:rPr>
              <w:t>со</w:t>
            </w:r>
            <w:proofErr w:type="gramEnd"/>
            <w:r w:rsidRPr="005F190A">
              <w:rPr>
                <w:rFonts w:ascii="Times New Roman" w:hAnsi="Times New Roman" w:cs="Times New Roman"/>
                <w:sz w:val="24"/>
                <w:szCs w:val="24"/>
                <w:lang w:eastAsia="ru-RU"/>
              </w:rPr>
              <w:t xml:space="preserve"> множественностью лиц на стороне арендатора</w:t>
            </w:r>
            <w:r w:rsidR="005F190A" w:rsidRPr="005F190A">
              <w:rPr>
                <w:rFonts w:ascii="Times New Roman" w:hAnsi="Times New Roman" w:cs="Times New Roman"/>
                <w:sz w:val="24"/>
                <w:szCs w:val="24"/>
                <w:lang w:eastAsia="ru-RU"/>
              </w:rPr>
              <w:t>;</w:t>
            </w:r>
          </w:p>
          <w:p w:rsidR="00070224" w:rsidRPr="006957BB" w:rsidRDefault="00070224" w:rsidP="005F190A">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b/>
                <w:bCs/>
                <w:sz w:val="24"/>
                <w:szCs w:val="24"/>
                <w:lang w:eastAsia="ru-RU"/>
              </w:rPr>
            </w:pPr>
            <w:proofErr w:type="gramStart"/>
            <w:r w:rsidRPr="006957BB">
              <w:rPr>
                <w:rFonts w:ascii="Times New Roman" w:hAnsi="Times New Roman" w:cs="Times New Roman"/>
                <w:color w:val="000000"/>
                <w:sz w:val="24"/>
                <w:szCs w:val="24"/>
              </w:rPr>
              <w:t xml:space="preserve">Проектная документация, если </w:t>
            </w:r>
            <w:r w:rsidRPr="006957BB">
              <w:rPr>
                <w:rFonts w:ascii="Times New Roman" w:hAnsi="Times New Roman" w:cs="Times New Roman"/>
                <w:color w:val="000000"/>
                <w:sz w:val="24"/>
                <w:szCs w:val="24"/>
              </w:rPr>
              <w:lastRenderedPageBreak/>
              <w:t>разрешение на индивидуальное жилищное строительство было выдано до вступления в силу  Федерального закона от 3 августа 2018 г. № 340-ФЗ «О внесении изменений в  Градостроительный кодекс Российской Федерации и отдельные законодательные акты Российской Федерации» (при ее наличии) либо декларация об объекте недвижимости, предусмотренная частью 11 статьи 24 Федерального закона от 13 июля 2015 г. № 218-ФЗ «О государственной регистрации</w:t>
            </w:r>
            <w:proofErr w:type="gramEnd"/>
            <w:r w:rsidRPr="006957BB">
              <w:rPr>
                <w:rFonts w:ascii="Times New Roman" w:hAnsi="Times New Roman" w:cs="Times New Roman"/>
                <w:color w:val="000000"/>
                <w:sz w:val="24"/>
                <w:szCs w:val="24"/>
              </w:rPr>
              <w:t xml:space="preserve"> недвижимости», если разрешение на индивидуальное жилищное строительство было выдано до вступления в силу  Федерального закона от 3 августа 2018 г. № 340-ФЗ «О внесении изменений в Градостроительный кодекс Российской Федерации и отдельные законодательные акты Российской Федерации» и проектная документация не изготовлялась;</w:t>
            </w:r>
          </w:p>
          <w:p w:rsidR="005F190A" w:rsidRPr="006957BB" w:rsidRDefault="005F190A" w:rsidP="005F190A">
            <w:pPr>
              <w:pStyle w:val="a4"/>
              <w:numPr>
                <w:ilvl w:val="0"/>
                <w:numId w:val="24"/>
              </w:numPr>
              <w:suppressAutoHyphens w:val="0"/>
              <w:autoSpaceDE w:val="0"/>
              <w:autoSpaceDN w:val="0"/>
              <w:adjustRightInd w:val="0"/>
              <w:spacing w:after="0" w:line="240" w:lineRule="auto"/>
              <w:ind w:left="138" w:firstLine="142"/>
              <w:contextualSpacing/>
              <w:jc w:val="both"/>
              <w:rPr>
                <w:rFonts w:ascii="Times New Roman" w:hAnsi="Times New Roman" w:cs="Times New Roman"/>
                <w:bCs/>
                <w:sz w:val="24"/>
                <w:szCs w:val="24"/>
                <w:lang w:eastAsia="ru-RU"/>
              </w:rPr>
            </w:pPr>
            <w:proofErr w:type="gramStart"/>
            <w:r w:rsidRPr="006957BB">
              <w:rPr>
                <w:rFonts w:ascii="Times New Roman" w:hAnsi="Times New Roman" w:cs="Times New Roman"/>
                <w:bCs/>
                <w:sz w:val="24"/>
                <w:szCs w:val="24"/>
                <w:lang w:eastAsia="ru-RU"/>
              </w:rPr>
              <w:t xml:space="preserve">В случаях, </w:t>
            </w:r>
            <w:r w:rsidRPr="006957BB">
              <w:rPr>
                <w:rFonts w:ascii="Times New Roman" w:hAnsi="Times New Roman" w:cs="Times New Roman"/>
                <w:bCs/>
                <w:sz w:val="24"/>
                <w:szCs w:val="24"/>
                <w:lang w:eastAsia="ru-RU"/>
              </w:rPr>
              <w:lastRenderedPageBreak/>
              <w:t xml:space="preserve">предусмотренных </w:t>
            </w:r>
            <w:hyperlink r:id="rId14" w:history="1">
              <w:r w:rsidRPr="006957BB">
                <w:rPr>
                  <w:rFonts w:ascii="Times New Roman" w:hAnsi="Times New Roman" w:cs="Times New Roman"/>
                  <w:bCs/>
                  <w:sz w:val="24"/>
                  <w:szCs w:val="24"/>
                  <w:lang w:eastAsia="ru-RU"/>
                </w:rPr>
                <w:t>статьей 5</w:t>
              </w:r>
            </w:hyperlink>
            <w:r w:rsidRPr="006957BB">
              <w:rPr>
                <w:rFonts w:ascii="Times New Roman" w:hAnsi="Times New Roman" w:cs="Times New Roman"/>
                <w:bCs/>
                <w:sz w:val="24"/>
                <w:szCs w:val="24"/>
                <w:lang w:eastAsia="ru-RU"/>
              </w:rPr>
              <w:t xml:space="preserve"> Федерального закона "О строительстве жилых домов по договорам строительного подряда с использованием счетов </w:t>
            </w:r>
            <w:proofErr w:type="spellStart"/>
            <w:r w:rsidRPr="006957BB">
              <w:rPr>
                <w:rFonts w:ascii="Times New Roman" w:hAnsi="Times New Roman" w:cs="Times New Roman"/>
                <w:bCs/>
                <w:sz w:val="24"/>
                <w:szCs w:val="24"/>
                <w:lang w:eastAsia="ru-RU"/>
              </w:rPr>
              <w:t>эскроу</w:t>
            </w:r>
            <w:proofErr w:type="spellEnd"/>
            <w:r w:rsidRPr="006957BB">
              <w:rPr>
                <w:rFonts w:ascii="Times New Roman" w:hAnsi="Times New Roman" w:cs="Times New Roman"/>
                <w:bCs/>
                <w:sz w:val="24"/>
                <w:szCs w:val="24"/>
                <w:lang w:eastAsia="ru-RU"/>
              </w:rPr>
              <w:t xml:space="preserve">", уведомление, предусмотренное </w:t>
            </w:r>
            <w:hyperlink r:id="rId15" w:history="1">
              <w:r w:rsidRPr="006957BB">
                <w:rPr>
                  <w:rFonts w:ascii="Times New Roman" w:hAnsi="Times New Roman" w:cs="Times New Roman"/>
                  <w:bCs/>
                  <w:sz w:val="24"/>
                  <w:szCs w:val="24"/>
                  <w:lang w:eastAsia="ru-RU"/>
                </w:rPr>
                <w:t>частью 16</w:t>
              </w:r>
            </w:hyperlink>
            <w:r w:rsidRPr="006957BB">
              <w:rPr>
                <w:rFonts w:ascii="Times New Roman" w:hAnsi="Times New Roman" w:cs="Times New Roman"/>
                <w:bCs/>
                <w:sz w:val="24"/>
                <w:szCs w:val="24"/>
                <w:lang w:eastAsia="ru-RU"/>
              </w:rPr>
              <w:t xml:space="preserve"> статьи </w:t>
            </w:r>
            <w:r w:rsidRPr="006957BB">
              <w:rPr>
                <w:rFonts w:ascii="Times New Roman" w:hAnsi="Times New Roman" w:cs="Times New Roman"/>
                <w:sz w:val="24"/>
                <w:szCs w:val="24"/>
                <w:lang w:eastAsia="ru-RU"/>
              </w:rPr>
              <w:t>55</w:t>
            </w:r>
            <w:r w:rsidRPr="006957BB">
              <w:rPr>
                <w:rFonts w:ascii="Times New Roman" w:hAnsi="Times New Roman" w:cs="Times New Roman"/>
                <w:bCs/>
                <w:sz w:val="24"/>
                <w:szCs w:val="24"/>
              </w:rPr>
              <w:t xml:space="preserve"> Градостроительного кодекса Российской Федерации</w:t>
            </w:r>
            <w:r w:rsidRPr="006957BB">
              <w:rPr>
                <w:rFonts w:ascii="Times New Roman" w:hAnsi="Times New Roman" w:cs="Times New Roman"/>
                <w:bCs/>
                <w:sz w:val="24"/>
                <w:szCs w:val="24"/>
                <w:lang w:eastAsia="ru-RU"/>
              </w:rPr>
              <w:t xml:space="preserve">,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6957BB">
              <w:rPr>
                <w:rFonts w:ascii="Times New Roman" w:hAnsi="Times New Roman" w:cs="Times New Roman"/>
                <w:bCs/>
                <w:sz w:val="24"/>
                <w:szCs w:val="24"/>
                <w:lang w:eastAsia="ru-RU"/>
              </w:rPr>
              <w:t>эскроу</w:t>
            </w:r>
            <w:proofErr w:type="spellEnd"/>
            <w:r w:rsidRPr="006957BB">
              <w:rPr>
                <w:rFonts w:ascii="Times New Roman" w:hAnsi="Times New Roman" w:cs="Times New Roman"/>
                <w:bCs/>
                <w:sz w:val="24"/>
                <w:szCs w:val="24"/>
                <w:lang w:eastAsia="ru-RU"/>
              </w:rPr>
              <w:t xml:space="preserve">, с приложением наряду с документами, предусмотренными </w:t>
            </w:r>
            <w:hyperlink r:id="rId16" w:history="1">
              <w:r w:rsidRPr="006957BB">
                <w:rPr>
                  <w:rFonts w:ascii="Times New Roman" w:hAnsi="Times New Roman" w:cs="Times New Roman"/>
                  <w:bCs/>
                  <w:sz w:val="24"/>
                  <w:szCs w:val="24"/>
                  <w:lang w:eastAsia="ru-RU"/>
                </w:rPr>
                <w:t>частью 16</w:t>
              </w:r>
              <w:proofErr w:type="gramEnd"/>
            </w:hyperlink>
            <w:r w:rsidRPr="006957BB">
              <w:rPr>
                <w:rFonts w:ascii="Times New Roman" w:hAnsi="Times New Roman" w:cs="Times New Roman"/>
                <w:bCs/>
                <w:sz w:val="24"/>
                <w:szCs w:val="24"/>
                <w:lang w:eastAsia="ru-RU"/>
              </w:rPr>
              <w:t xml:space="preserve"> статьи </w:t>
            </w:r>
            <w:r w:rsidRPr="006957BB">
              <w:rPr>
                <w:rFonts w:ascii="Times New Roman" w:hAnsi="Times New Roman" w:cs="Times New Roman"/>
                <w:sz w:val="24"/>
                <w:szCs w:val="24"/>
                <w:lang w:eastAsia="ru-RU"/>
              </w:rPr>
              <w:t>55</w:t>
            </w:r>
            <w:r w:rsidRPr="006957BB">
              <w:rPr>
                <w:rFonts w:ascii="Times New Roman" w:hAnsi="Times New Roman" w:cs="Times New Roman"/>
                <w:bCs/>
                <w:sz w:val="24"/>
                <w:szCs w:val="24"/>
              </w:rPr>
              <w:t xml:space="preserve"> Градостроительного кодекса Российской Федерации</w:t>
            </w:r>
            <w:r w:rsidRPr="006957BB">
              <w:rPr>
                <w:rFonts w:ascii="Times New Roman" w:hAnsi="Times New Roman" w:cs="Times New Roman"/>
                <w:bCs/>
                <w:sz w:val="24"/>
                <w:szCs w:val="24"/>
                <w:lang w:eastAsia="ru-RU"/>
              </w:rPr>
              <w:t xml:space="preserve">, указанного договора, а также документа, подтверждающего приемку застройщиком объекта индивидуального жилищного строительства, построенного в </w:t>
            </w:r>
            <w:r w:rsidRPr="006957BB">
              <w:rPr>
                <w:rFonts w:ascii="Times New Roman" w:hAnsi="Times New Roman" w:cs="Times New Roman"/>
                <w:bCs/>
                <w:sz w:val="24"/>
                <w:szCs w:val="24"/>
                <w:lang w:eastAsia="ru-RU"/>
              </w:rPr>
              <w:lastRenderedPageBreak/>
              <w:t xml:space="preserve">соответствии с указанным договором (передаточного акта), подписанного обеими сторонами указанного договора. </w:t>
            </w:r>
            <w:proofErr w:type="gramStart"/>
            <w:r w:rsidRPr="006957BB">
              <w:rPr>
                <w:rFonts w:ascii="Times New Roman" w:hAnsi="Times New Roman" w:cs="Times New Roman"/>
                <w:bCs/>
                <w:sz w:val="24"/>
                <w:szCs w:val="24"/>
                <w:lang w:eastAsia="ru-RU"/>
              </w:rPr>
              <w:t xml:space="preserve">В этих случаях доверенность от имени застройщика не требуется и все уведомления, предусмотренные </w:t>
            </w:r>
            <w:hyperlink r:id="rId17" w:history="1">
              <w:r w:rsidRPr="006957BB">
                <w:rPr>
                  <w:rFonts w:ascii="Times New Roman" w:hAnsi="Times New Roman" w:cs="Times New Roman"/>
                  <w:bCs/>
                  <w:color w:val="0000FF"/>
                  <w:sz w:val="24"/>
                  <w:szCs w:val="24"/>
                  <w:lang w:eastAsia="ru-RU"/>
                </w:rPr>
                <w:t>частью 19</w:t>
              </w:r>
            </w:hyperlink>
            <w:r w:rsidRPr="006957BB">
              <w:rPr>
                <w:rFonts w:ascii="Times New Roman" w:hAnsi="Times New Roman" w:cs="Times New Roman"/>
                <w:bCs/>
                <w:sz w:val="24"/>
                <w:szCs w:val="24"/>
                <w:lang w:eastAsia="ru-RU"/>
              </w:rPr>
              <w:t xml:space="preserve"> статьи </w:t>
            </w:r>
            <w:r w:rsidRPr="006957BB">
              <w:rPr>
                <w:rFonts w:ascii="Times New Roman" w:hAnsi="Times New Roman" w:cs="Times New Roman"/>
                <w:sz w:val="24"/>
                <w:szCs w:val="24"/>
                <w:lang w:eastAsia="ru-RU"/>
              </w:rPr>
              <w:t>55</w:t>
            </w:r>
            <w:r w:rsidRPr="006957BB">
              <w:rPr>
                <w:rFonts w:ascii="Times New Roman" w:hAnsi="Times New Roman" w:cs="Times New Roman"/>
                <w:bCs/>
                <w:sz w:val="24"/>
                <w:szCs w:val="24"/>
              </w:rPr>
              <w:t xml:space="preserve"> Градостроительного кодекса Российской Федерации</w:t>
            </w:r>
            <w:r w:rsidRPr="006957BB">
              <w:rPr>
                <w:rFonts w:ascii="Times New Roman" w:hAnsi="Times New Roman" w:cs="Times New Roman"/>
                <w:bCs/>
                <w:sz w:val="24"/>
                <w:szCs w:val="24"/>
                <w:lang w:eastAsia="ru-RU"/>
              </w:rPr>
              <w:t>,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w:t>
            </w:r>
            <w:proofErr w:type="gramEnd"/>
            <w:r w:rsidRPr="006957BB">
              <w:rPr>
                <w:rFonts w:ascii="Times New Roman" w:hAnsi="Times New Roman" w:cs="Times New Roman"/>
                <w:bCs/>
                <w:sz w:val="24"/>
                <w:szCs w:val="24"/>
                <w:lang w:eastAsia="ru-RU"/>
              </w:rPr>
              <w:t xml:space="preserve"> счета </w:t>
            </w:r>
            <w:proofErr w:type="spellStart"/>
            <w:r w:rsidRPr="006957BB">
              <w:rPr>
                <w:rFonts w:ascii="Times New Roman" w:hAnsi="Times New Roman" w:cs="Times New Roman"/>
                <w:bCs/>
                <w:sz w:val="24"/>
                <w:szCs w:val="24"/>
                <w:lang w:eastAsia="ru-RU"/>
              </w:rPr>
              <w:t>эскроу</w:t>
            </w:r>
            <w:proofErr w:type="spellEnd"/>
            <w:r w:rsidRPr="006957BB">
              <w:rPr>
                <w:rFonts w:ascii="Times New Roman" w:hAnsi="Times New Roman" w:cs="Times New Roman"/>
                <w:bCs/>
                <w:sz w:val="24"/>
                <w:szCs w:val="24"/>
                <w:lang w:eastAsia="ru-RU"/>
              </w:rPr>
              <w:t>.</w:t>
            </w:r>
          </w:p>
          <w:p w:rsidR="00B91E39" w:rsidRPr="00204654" w:rsidRDefault="00B91E39" w:rsidP="00204654">
            <w:pPr>
              <w:suppressAutoHyphens w:val="0"/>
              <w:autoSpaceDE w:val="0"/>
              <w:autoSpaceDN w:val="0"/>
              <w:adjustRightInd w:val="0"/>
              <w:spacing w:after="0" w:line="240" w:lineRule="auto"/>
              <w:ind w:left="138"/>
              <w:contextualSpacing/>
              <w:jc w:val="both"/>
              <w:rPr>
                <w:rFonts w:ascii="Times New Roman" w:hAnsi="Times New Roman" w:cs="Times New Roman"/>
                <w:highlight w:val="yellow"/>
              </w:rPr>
            </w:pPr>
          </w:p>
          <w:p w:rsidR="00B91E39" w:rsidRPr="00AB6F33" w:rsidRDefault="00B91E39" w:rsidP="00B91E39">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B91E39" w:rsidRPr="00AB6F33" w:rsidRDefault="00B91E39" w:rsidP="00B91E39">
            <w:pPr>
              <w:autoSpaceDE w:val="0"/>
              <w:autoSpaceDN w:val="0"/>
              <w:adjustRightInd w:val="0"/>
              <w:spacing w:after="0" w:line="240" w:lineRule="auto"/>
              <w:ind w:left="121"/>
              <w:jc w:val="center"/>
              <w:rPr>
                <w:rFonts w:ascii="Times New Roman" w:eastAsia="SimSun" w:hAnsi="Times New Roman" w:cs="Times New Roman"/>
                <w:color w:val="000000"/>
                <w:sz w:val="24"/>
                <w:szCs w:val="24"/>
                <w:lang w:eastAsia="ru-RU"/>
              </w:rPr>
            </w:pPr>
            <w:r w:rsidRPr="00AB6F33">
              <w:rPr>
                <w:rFonts w:ascii="Times New Roman" w:eastAsia="SimSun" w:hAnsi="Times New Roman" w:cs="Times New Roman"/>
                <w:color w:val="000000"/>
                <w:sz w:val="24"/>
                <w:szCs w:val="24"/>
                <w:lang w:eastAsia="ru-RU"/>
              </w:rPr>
              <w:lastRenderedPageBreak/>
              <w:t>Выписка из Единого государственного реестра недвижимости</w:t>
            </w:r>
          </w:p>
          <w:p w:rsidR="00B91E39" w:rsidRPr="00AB6F33" w:rsidRDefault="00B91E39" w:rsidP="00B91E39">
            <w:pPr>
              <w:autoSpaceDE w:val="0"/>
              <w:autoSpaceDN w:val="0"/>
              <w:adjustRightInd w:val="0"/>
              <w:spacing w:after="0" w:line="240" w:lineRule="auto"/>
              <w:ind w:left="121"/>
              <w:jc w:val="both"/>
              <w:rPr>
                <w:rFonts w:ascii="Times New Roman" w:eastAsia="SimSun" w:hAnsi="Times New Roman" w:cs="Times New Roman"/>
                <w:color w:val="000000"/>
                <w:sz w:val="24"/>
                <w:szCs w:val="24"/>
                <w:lang w:eastAsia="ru-RU"/>
              </w:rPr>
            </w:pP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2</w:t>
            </w: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Заявители, ранее обращавшиеся за получением </w:t>
            </w:r>
            <w:r w:rsidRPr="00AB6F33">
              <w:rPr>
                <w:rFonts w:ascii="Times New Roman" w:eastAsia="SimSun" w:hAnsi="Times New Roman" w:cs="Times New Roman"/>
                <w:sz w:val="24"/>
                <w:szCs w:val="24"/>
                <w:lang w:eastAsia="ru-RU"/>
              </w:rPr>
              <w:lastRenderedPageBreak/>
              <w:t xml:space="preserve">муниципальной </w:t>
            </w:r>
            <w:proofErr w:type="gramStart"/>
            <w:r w:rsidRPr="00AB6F33">
              <w:rPr>
                <w:rFonts w:ascii="Times New Roman" w:eastAsia="SimSun" w:hAnsi="Times New Roman" w:cs="Times New Roman"/>
                <w:sz w:val="24"/>
                <w:szCs w:val="24"/>
                <w:lang w:eastAsia="ru-RU"/>
              </w:rPr>
              <w:t>услуги</w:t>
            </w:r>
            <w:proofErr w:type="gramEnd"/>
            <w:r w:rsidRPr="00AB6F33">
              <w:rPr>
                <w:rFonts w:ascii="Times New Roman" w:eastAsia="SimSun" w:hAnsi="Times New Roman" w:cs="Times New Roman"/>
                <w:sz w:val="24"/>
                <w:szCs w:val="24"/>
                <w:lang w:eastAsia="ru-RU"/>
              </w:rPr>
              <w:t xml:space="preserve">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tcPr>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Times New Roman" w:hAnsi="Times New Roman" w:cs="Times New Roman"/>
                <w:color w:val="34343C"/>
                <w:sz w:val="24"/>
                <w:szCs w:val="24"/>
                <w:lang w:eastAsia="ru-RU"/>
              </w:rPr>
              <w:lastRenderedPageBreak/>
              <w:t>1.</w:t>
            </w:r>
            <w:r w:rsidRPr="00AB6F33">
              <w:rPr>
                <w:rFonts w:ascii="Times New Roman" w:eastAsia="SimSun" w:hAnsi="Times New Roman" w:cs="Times New Roman"/>
                <w:sz w:val="24"/>
                <w:szCs w:val="24"/>
                <w:lang w:eastAsia="ru-RU"/>
              </w:rPr>
              <w:t xml:space="preserve"> Лично в Администрацию, направляются почтовым </w:t>
            </w:r>
            <w:r w:rsidRPr="00AB6F33">
              <w:rPr>
                <w:rFonts w:ascii="Times New Roman" w:eastAsia="SimSun" w:hAnsi="Times New Roman" w:cs="Times New Roman"/>
                <w:sz w:val="24"/>
                <w:szCs w:val="24"/>
                <w:lang w:eastAsia="ru-RU"/>
              </w:rPr>
              <w:lastRenderedPageBreak/>
              <w:t>отправлением, либо посредством Единого портала с заполнением интерактивной формы, подписанной электронной подписью</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SimSun" w:hAnsi="Times New Roman" w:cs="Times New Roman"/>
                <w:sz w:val="24"/>
                <w:szCs w:val="24"/>
                <w:lang w:eastAsia="ru-RU"/>
              </w:rPr>
              <w:t>2. Предоставление муниципальной услуги в многофункциональном центре – не предусмотрено</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pacing w:after="0" w:line="288" w:lineRule="atLeast"/>
              <w:ind w:firstLine="242"/>
              <w:jc w:val="both"/>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 xml:space="preserve">Требования к представлению документов заявителем, </w:t>
            </w:r>
            <w:r w:rsidRPr="00AB6F33">
              <w:rPr>
                <w:rFonts w:ascii="Times New Roman" w:eastAsia="SimSun" w:hAnsi="Times New Roman" w:cs="Times New Roman"/>
                <w:sz w:val="24"/>
                <w:szCs w:val="24"/>
                <w:lang w:eastAsia="ru-RU"/>
              </w:rPr>
              <w:lastRenderedPageBreak/>
              <w:t>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Федерации.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Копии документов, необходимых</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для предоставления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муниципальной услуги,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hAnsi="Times New Roman" w:cs="Times New Roman"/>
                <w:sz w:val="24"/>
                <w:szCs w:val="24"/>
                <w:lang w:eastAsia="ru-RU"/>
              </w:rPr>
              <w:t>представляются с их подлинниками для сверки</w:t>
            </w:r>
          </w:p>
          <w:p w:rsidR="00B91E39" w:rsidRPr="00AB6F33" w:rsidRDefault="00B91E39" w:rsidP="00B91E39">
            <w:pPr>
              <w:spacing w:after="0" w:line="288" w:lineRule="atLeast"/>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tcPr>
          <w:p w:rsidR="00B91E39" w:rsidRPr="006838FC" w:rsidRDefault="00B91E39" w:rsidP="00B91E39">
            <w:pPr>
              <w:pStyle w:val="ConsPlusNormal"/>
              <w:widowControl w:val="0"/>
              <w:numPr>
                <w:ilvl w:val="0"/>
                <w:numId w:val="25"/>
              </w:numPr>
              <w:adjustRightInd/>
              <w:ind w:left="53" w:firstLine="277"/>
              <w:jc w:val="both"/>
              <w:rPr>
                <w:sz w:val="24"/>
                <w:szCs w:val="24"/>
              </w:rPr>
            </w:pPr>
            <w:r w:rsidRPr="006838FC">
              <w:rPr>
                <w:rFonts w:eastAsia="SimSun"/>
                <w:sz w:val="24"/>
                <w:szCs w:val="24"/>
              </w:rPr>
              <w:lastRenderedPageBreak/>
              <w:t>Заявление</w:t>
            </w:r>
            <w:r>
              <w:rPr>
                <w:rFonts w:eastAsia="SimSun"/>
                <w:sz w:val="24"/>
                <w:szCs w:val="24"/>
              </w:rPr>
              <w:t xml:space="preserve">, </w:t>
            </w:r>
            <w:r w:rsidRPr="006838FC">
              <w:rPr>
                <w:rFonts w:eastAsia="SimSun"/>
                <w:sz w:val="24"/>
                <w:szCs w:val="24"/>
              </w:rPr>
              <w:t>с</w:t>
            </w:r>
            <w:r w:rsidRPr="006838FC">
              <w:rPr>
                <w:sz w:val="24"/>
                <w:szCs w:val="24"/>
              </w:rPr>
              <w:t xml:space="preserve">одержащее указание на опечатки и ошибки, </w:t>
            </w:r>
            <w:r w:rsidRPr="006838FC">
              <w:rPr>
                <w:sz w:val="24"/>
                <w:szCs w:val="24"/>
              </w:rPr>
              <w:lastRenderedPageBreak/>
              <w:t>допущенные в выданных в результате предоставления муниципальной услуги документах;</w:t>
            </w:r>
          </w:p>
          <w:p w:rsidR="00B91E39" w:rsidRPr="006838FC" w:rsidRDefault="00B91E39" w:rsidP="00B91E39">
            <w:pPr>
              <w:pStyle w:val="ConsPlusNormal"/>
              <w:widowControl w:val="0"/>
              <w:numPr>
                <w:ilvl w:val="0"/>
                <w:numId w:val="25"/>
              </w:numPr>
              <w:adjustRightInd/>
              <w:ind w:left="53" w:firstLine="277"/>
              <w:jc w:val="both"/>
              <w:rPr>
                <w:sz w:val="24"/>
                <w:szCs w:val="24"/>
              </w:rPr>
            </w:pPr>
            <w:r w:rsidRPr="006838FC">
              <w:rPr>
                <w:sz w:val="24"/>
                <w:szCs w:val="24"/>
              </w:rPr>
              <w:t xml:space="preserve"> Копия документа, удостоверяющего личность заявителя;</w:t>
            </w:r>
          </w:p>
          <w:p w:rsidR="00B91E39" w:rsidRPr="006838FC" w:rsidRDefault="00B91E39" w:rsidP="00B91E39">
            <w:pPr>
              <w:pStyle w:val="ConsPlusNormal"/>
              <w:widowControl w:val="0"/>
              <w:numPr>
                <w:ilvl w:val="0"/>
                <w:numId w:val="25"/>
              </w:numPr>
              <w:adjustRightInd/>
              <w:ind w:left="53" w:firstLine="277"/>
              <w:jc w:val="both"/>
              <w:rPr>
                <w:sz w:val="24"/>
                <w:szCs w:val="24"/>
              </w:rPr>
            </w:pPr>
            <w:r w:rsidRPr="006838FC">
              <w:rPr>
                <w:sz w:val="24"/>
                <w:szCs w:val="24"/>
              </w:rPr>
              <w:t>Документ, выданный по результату ранее предоставленной муниципальной услуги, в котором допущены опечатки и (или) ошибки.</w:t>
            </w:r>
          </w:p>
          <w:p w:rsidR="00B91E39" w:rsidRPr="006838FC" w:rsidRDefault="00B91E39" w:rsidP="00B91E39">
            <w:pPr>
              <w:spacing w:after="0" w:line="288" w:lineRule="atLeast"/>
              <w:ind w:left="720"/>
              <w:jc w:val="both"/>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Pr>
          <w:p w:rsidR="00B91E39" w:rsidRPr="006838FC" w:rsidRDefault="00B91E39" w:rsidP="00B91E39">
            <w:pPr>
              <w:spacing w:after="0" w:line="288" w:lineRule="atLeast"/>
              <w:jc w:val="center"/>
              <w:rPr>
                <w:rFonts w:ascii="Times New Roman" w:eastAsia="SimSun" w:hAnsi="Times New Roman" w:cs="Times New Roman"/>
                <w:sz w:val="24"/>
                <w:szCs w:val="24"/>
                <w:lang w:eastAsia="ru-RU"/>
              </w:rPr>
            </w:pPr>
            <w:r w:rsidRPr="006838FC">
              <w:rPr>
                <w:rFonts w:ascii="Times New Roman" w:eastAsia="SimSun" w:hAnsi="Times New Roman" w:cs="Times New Roman"/>
                <w:sz w:val="24"/>
                <w:szCs w:val="24"/>
                <w:lang w:eastAsia="ru-RU"/>
              </w:rPr>
              <w:lastRenderedPageBreak/>
              <w:t>Выписка из Единого государственного реестра недвижимости.</w:t>
            </w:r>
          </w:p>
        </w:tc>
      </w:tr>
      <w:tr w:rsidR="00B91E39" w:rsidRPr="00AB6F33" w:rsidTr="00B91E39">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D87FBE">
              <w:rPr>
                <w:rFonts w:ascii="Times New Roman" w:hAnsi="Times New Roman"/>
                <w:sz w:val="24"/>
                <w:szCs w:val="24"/>
              </w:rPr>
              <w:t>Заявители, ранее обращавшиеся за получением муниципальной услуги</w:t>
            </w:r>
            <w:r>
              <w:rPr>
                <w:rFonts w:ascii="Times New Roman" w:hAnsi="Times New Roman"/>
                <w:sz w:val="24"/>
                <w:szCs w:val="24"/>
              </w:rPr>
              <w:t>,</w:t>
            </w:r>
            <w:r w:rsidRPr="00D87FBE">
              <w:rPr>
                <w:rFonts w:ascii="Times New Roman" w:hAnsi="Times New Roman"/>
                <w:sz w:val="24"/>
                <w:szCs w:val="24"/>
              </w:rPr>
              <w:t xml:space="preserve"> за выдачей копии документа, выданного по результату ее предоставления</w:t>
            </w:r>
            <w:r>
              <w:rPr>
                <w:rFonts w:ascii="Times New Roman" w:hAnsi="Times New Roman"/>
                <w:sz w:val="24"/>
                <w:szCs w:val="24"/>
              </w:rPr>
              <w:t>.</w:t>
            </w:r>
          </w:p>
        </w:tc>
        <w:tc>
          <w:tcPr>
            <w:tcW w:w="0" w:type="auto"/>
            <w:tcBorders>
              <w:top w:val="single" w:sz="6" w:space="0" w:color="000000"/>
              <w:left w:val="single" w:sz="6" w:space="0" w:color="000000"/>
              <w:bottom w:val="single" w:sz="6" w:space="0" w:color="000000"/>
            </w:tcBorders>
          </w:tcPr>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Times New Roman" w:hAnsi="Times New Roman" w:cs="Times New Roman"/>
                <w:color w:val="34343C"/>
                <w:sz w:val="24"/>
                <w:szCs w:val="24"/>
                <w:lang w:eastAsia="ru-RU"/>
              </w:rPr>
              <w:t>1.</w:t>
            </w:r>
            <w:r w:rsidRPr="00AB6F33">
              <w:rPr>
                <w:rFonts w:ascii="Times New Roman" w:eastAsia="SimSun" w:hAnsi="Times New Roman" w:cs="Times New Roman"/>
                <w:sz w:val="24"/>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SimSun" w:hAnsi="Times New Roman" w:cs="Times New Roman"/>
                <w:sz w:val="24"/>
                <w:szCs w:val="24"/>
                <w:lang w:eastAsia="ru-RU"/>
              </w:rPr>
              <w:t xml:space="preserve">2. Предоставление </w:t>
            </w:r>
            <w:r w:rsidRPr="00AB6F33">
              <w:rPr>
                <w:rFonts w:ascii="Times New Roman" w:eastAsia="SimSun" w:hAnsi="Times New Roman" w:cs="Times New Roman"/>
                <w:sz w:val="24"/>
                <w:szCs w:val="24"/>
                <w:lang w:eastAsia="ru-RU"/>
              </w:rPr>
              <w:lastRenderedPageBreak/>
              <w:t>муниципальной услуги в многофункциональном центре – не предусмотрено</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tc>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w:t>
            </w:r>
            <w:r w:rsidRPr="00AB6F33">
              <w:rPr>
                <w:rFonts w:ascii="Times New Roman" w:eastAsia="SimSun" w:hAnsi="Times New Roman" w:cs="Times New Roman"/>
                <w:sz w:val="24"/>
                <w:szCs w:val="24"/>
                <w:lang w:eastAsia="ru-RU"/>
              </w:rPr>
              <w:lastRenderedPageBreak/>
              <w:t>требования, предусмотренные настоящим регламентом, а также иными нормативными правовыми актами Российской Федерации.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Копии документов, необходимых</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для предоставления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муниципальной услуги,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hAnsi="Times New Roman" w:cs="Times New Roman"/>
                <w:sz w:val="24"/>
                <w:szCs w:val="24"/>
                <w:lang w:eastAsia="ru-RU"/>
              </w:rPr>
              <w:t>представляются с их подлинниками для сверки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tcPr>
          <w:p w:rsidR="00B91E39" w:rsidRPr="00491FD4" w:rsidRDefault="00B91E39" w:rsidP="00B91E39">
            <w:pPr>
              <w:pStyle w:val="ConsPlusNormal"/>
              <w:widowControl w:val="0"/>
              <w:numPr>
                <w:ilvl w:val="0"/>
                <w:numId w:val="30"/>
              </w:numPr>
              <w:adjustRightInd/>
              <w:ind w:left="47" w:firstLine="203"/>
              <w:jc w:val="both"/>
              <w:rPr>
                <w:rFonts w:eastAsia="SimSun"/>
                <w:sz w:val="24"/>
                <w:szCs w:val="24"/>
              </w:rPr>
            </w:pPr>
            <w:r w:rsidRPr="00491FD4">
              <w:rPr>
                <w:rFonts w:eastAsia="SimSun"/>
                <w:color w:val="000000"/>
                <w:sz w:val="24"/>
                <w:szCs w:val="24"/>
              </w:rPr>
              <w:lastRenderedPageBreak/>
              <w:t>Заявление о предоставлении муниципальной услуги</w:t>
            </w:r>
            <w:r w:rsidRPr="00491FD4">
              <w:rPr>
                <w:sz w:val="24"/>
                <w:szCs w:val="24"/>
              </w:rPr>
              <w:t xml:space="preserve"> содержащее обоснование необходимости выдачи </w:t>
            </w:r>
            <w:r w:rsidR="005E13CC">
              <w:rPr>
                <w:sz w:val="24"/>
                <w:szCs w:val="24"/>
              </w:rPr>
              <w:t>дубликата (</w:t>
            </w:r>
            <w:r>
              <w:rPr>
                <w:sz w:val="24"/>
                <w:szCs w:val="24"/>
              </w:rPr>
              <w:t>копии</w:t>
            </w:r>
            <w:r w:rsidR="005E13CC">
              <w:rPr>
                <w:sz w:val="24"/>
                <w:szCs w:val="24"/>
              </w:rPr>
              <w:t>)</w:t>
            </w:r>
            <w:r w:rsidRPr="00491FD4">
              <w:rPr>
                <w:sz w:val="24"/>
                <w:szCs w:val="24"/>
              </w:rPr>
              <w:t xml:space="preserve"> документа, а также вид, дату, номер выдачи (регистрации) документа, выданного в результате ранее предоставленной </w:t>
            </w:r>
            <w:r w:rsidRPr="00491FD4">
              <w:rPr>
                <w:sz w:val="24"/>
                <w:szCs w:val="24"/>
              </w:rPr>
              <w:lastRenderedPageBreak/>
              <w:t>муниципальной услуги (при</w:t>
            </w:r>
            <w:r>
              <w:rPr>
                <w:sz w:val="24"/>
                <w:szCs w:val="24"/>
              </w:rPr>
              <w:t xml:space="preserve"> </w:t>
            </w:r>
            <w:r w:rsidRPr="00491FD4">
              <w:rPr>
                <w:sz w:val="24"/>
                <w:szCs w:val="24"/>
              </w:rPr>
              <w:t>наличии такой информации);</w:t>
            </w:r>
          </w:p>
          <w:p w:rsidR="00B91E39" w:rsidRPr="00AB6F33" w:rsidRDefault="00B91E39" w:rsidP="00B91E39">
            <w:pPr>
              <w:pStyle w:val="ConsPlusNormal"/>
              <w:widowControl w:val="0"/>
              <w:numPr>
                <w:ilvl w:val="0"/>
                <w:numId w:val="30"/>
              </w:numPr>
              <w:adjustRightInd/>
              <w:ind w:left="47" w:firstLine="203"/>
              <w:jc w:val="both"/>
              <w:rPr>
                <w:rFonts w:eastAsia="SimSun"/>
                <w:sz w:val="24"/>
                <w:szCs w:val="24"/>
              </w:rPr>
            </w:pPr>
            <w:r w:rsidRPr="006838FC">
              <w:rPr>
                <w:sz w:val="24"/>
                <w:szCs w:val="24"/>
              </w:rPr>
              <w:t>Копия документа, удостоверяющего личность заявителя</w:t>
            </w:r>
          </w:p>
        </w:tc>
        <w:tc>
          <w:tcPr>
            <w:tcW w:w="0" w:type="auto"/>
            <w:tcBorders>
              <w:top w:val="single" w:sz="6" w:space="0" w:color="000000"/>
              <w:left w:val="single" w:sz="6" w:space="0" w:color="000000"/>
              <w:bottom w:val="single" w:sz="6" w:space="0" w:color="000000"/>
              <w:right w:val="single" w:sz="6" w:space="0" w:color="000000"/>
            </w:tcBorders>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735B7C">
              <w:rPr>
                <w:rFonts w:ascii="Times New Roman" w:hAnsi="Times New Roman"/>
                <w:sz w:val="24"/>
                <w:szCs w:val="24"/>
              </w:rPr>
              <w:lastRenderedPageBreak/>
              <w:t>Отсутствуют</w:t>
            </w: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4</w:t>
            </w: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tcPr>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Times New Roman" w:hAnsi="Times New Roman" w:cs="Times New Roman"/>
                <w:color w:val="34343C"/>
                <w:sz w:val="24"/>
                <w:szCs w:val="24"/>
                <w:lang w:eastAsia="ru-RU"/>
              </w:rPr>
              <w:t>1.</w:t>
            </w:r>
            <w:r w:rsidRPr="00AB6F33">
              <w:rPr>
                <w:rFonts w:ascii="Times New Roman" w:eastAsia="SimSun" w:hAnsi="Times New Roman" w:cs="Times New Roman"/>
                <w:sz w:val="24"/>
                <w:szCs w:val="24"/>
                <w:lang w:eastAsia="ru-RU"/>
              </w:rPr>
              <w:t xml:space="preserve"> Лично в Администрацию, направляются почтовым отправлением, либо посредством Единого портала с заполнением интерактивной формы, подписанной электронной подписью</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p>
          <w:p w:rsidR="00B91E39" w:rsidRPr="00AB6F33" w:rsidRDefault="00B91E39" w:rsidP="00B91E39">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AB6F33">
              <w:rPr>
                <w:rFonts w:ascii="Times New Roman" w:eastAsia="SimSun" w:hAnsi="Times New Roman" w:cs="Times New Roman"/>
                <w:sz w:val="24"/>
                <w:szCs w:val="24"/>
                <w:lang w:eastAsia="ru-RU"/>
              </w:rPr>
              <w:t>2. Предоставление муниципальной услуги в многофункциональном центре – не предусмотрено</w:t>
            </w:r>
            <w:r w:rsidRPr="00AB6F33">
              <w:rPr>
                <w:rFonts w:ascii="Times New Roman" w:eastAsia="Times New Roman" w:hAnsi="Times New Roman" w:cs="Times New Roman"/>
                <w:color w:val="34343C"/>
                <w:sz w:val="24"/>
                <w:szCs w:val="24"/>
                <w:lang w:eastAsia="ru-RU"/>
              </w:rPr>
              <w:t>.</w:t>
            </w:r>
          </w:p>
          <w:p w:rsidR="00B91E39" w:rsidRPr="00AB6F33" w:rsidRDefault="00B91E39" w:rsidP="00B91E39">
            <w:pPr>
              <w:spacing w:after="0" w:line="240" w:lineRule="auto"/>
              <w:ind w:firstLine="242"/>
              <w:jc w:val="both"/>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Копии документов, необходимых</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для предоставления</w:t>
            </w:r>
          </w:p>
          <w:p w:rsidR="00B91E39" w:rsidRPr="00AB6F33" w:rsidRDefault="00B91E39" w:rsidP="00B91E39">
            <w:pPr>
              <w:autoSpaceDE w:val="0"/>
              <w:autoSpaceDN w:val="0"/>
              <w:adjustRightInd w:val="0"/>
              <w:spacing w:after="0" w:line="240" w:lineRule="auto"/>
              <w:jc w:val="center"/>
              <w:rPr>
                <w:rFonts w:ascii="Times New Roman" w:hAnsi="Times New Roman" w:cs="Times New Roman"/>
                <w:sz w:val="24"/>
                <w:szCs w:val="24"/>
                <w:lang w:eastAsia="ru-RU"/>
              </w:rPr>
            </w:pPr>
            <w:r w:rsidRPr="00AB6F33">
              <w:rPr>
                <w:rFonts w:ascii="Times New Roman" w:hAnsi="Times New Roman" w:cs="Times New Roman"/>
                <w:sz w:val="24"/>
                <w:szCs w:val="24"/>
                <w:lang w:eastAsia="ru-RU"/>
              </w:rPr>
              <w:t>муниципальной услуги,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hAnsi="Times New Roman" w:cs="Times New Roman"/>
                <w:sz w:val="24"/>
                <w:szCs w:val="24"/>
                <w:lang w:eastAsia="ru-RU"/>
              </w:rPr>
              <w:t>представляются с их подлинниками для сверки</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numPr>
                <w:ilvl w:val="0"/>
                <w:numId w:val="26"/>
              </w:numPr>
              <w:suppressAutoHyphens w:val="0"/>
              <w:spacing w:after="0" w:line="288" w:lineRule="atLeast"/>
              <w:ind w:left="47" w:firstLine="141"/>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Документы и (или) информация предоставляются в зависимости от идентификаторов категории (признаков) заявителей, чьи интересы представляет уполномоченное лицо.</w:t>
            </w:r>
          </w:p>
          <w:p w:rsidR="00B91E39" w:rsidRPr="00AB6F33" w:rsidRDefault="00B91E39" w:rsidP="00B91E39">
            <w:pPr>
              <w:numPr>
                <w:ilvl w:val="0"/>
                <w:numId w:val="26"/>
              </w:numPr>
              <w:suppressAutoHyphens w:val="0"/>
              <w:spacing w:after="0" w:line="288" w:lineRule="atLeast"/>
              <w:ind w:left="47" w:firstLine="141"/>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Копия документа, удостоверяющего личность представителя, и документа, подтверждающего полномочия представителя заявителя в соответствии с законодательством Российской Федерации, в случае обращения </w:t>
            </w:r>
            <w:r w:rsidRPr="00AB6F33">
              <w:rPr>
                <w:rFonts w:ascii="Times New Roman" w:eastAsia="SimSun" w:hAnsi="Times New Roman" w:cs="Times New Roman"/>
                <w:sz w:val="24"/>
                <w:szCs w:val="24"/>
                <w:lang w:eastAsia="ru-RU"/>
              </w:rPr>
              <w:lastRenderedPageBreak/>
              <w:t>представителя заявителя</w:t>
            </w:r>
          </w:p>
        </w:tc>
        <w:tc>
          <w:tcPr>
            <w:tcW w:w="0" w:type="auto"/>
            <w:tcBorders>
              <w:top w:val="single" w:sz="6" w:space="0" w:color="000000"/>
              <w:left w:val="single" w:sz="6" w:space="0" w:color="000000"/>
              <w:bottom w:val="single" w:sz="6" w:space="0" w:color="000000"/>
              <w:right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Документы и (или) информация предоставляются в зависимости</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от идентификаторов категории (признаков) заявителей, чьи интересы представляет уполномоченное лицо.</w:t>
            </w:r>
          </w:p>
        </w:tc>
      </w:tr>
    </w:tbl>
    <w:p w:rsidR="00B91E39" w:rsidRPr="00AB6F33" w:rsidRDefault="00B91E39" w:rsidP="00B91E39">
      <w:pPr>
        <w:widowControl w:val="0"/>
        <w:autoSpaceDE w:val="0"/>
        <w:autoSpaceDN w:val="0"/>
        <w:spacing w:before="240" w:after="0" w:line="240" w:lineRule="auto"/>
        <w:jc w:val="center"/>
        <w:rPr>
          <w:rFonts w:ascii="Times New Roman" w:eastAsia="SimSun" w:hAnsi="Times New Roman" w:cs="Times New Roman"/>
          <w:sz w:val="24"/>
          <w:szCs w:val="24"/>
          <w:lang w:eastAsia="ru-RU"/>
        </w:rPr>
        <w:sectPr w:rsidR="00B91E39" w:rsidRPr="00AB6F33" w:rsidSect="00B91E39">
          <w:pgSz w:w="16838" w:h="11906" w:orient="landscape"/>
          <w:pgMar w:top="1134" w:right="658" w:bottom="851" w:left="1440" w:header="221" w:footer="0" w:gutter="0"/>
          <w:cols w:space="720"/>
          <w:docGrid w:linePitch="299"/>
        </w:sectPr>
      </w:pPr>
      <w:r w:rsidRPr="00AB6F33">
        <w:rPr>
          <w:rFonts w:ascii="Times New Roman" w:eastAsia="SimSun" w:hAnsi="Times New Roman" w:cs="Times New Roman"/>
          <w:sz w:val="24"/>
          <w:szCs w:val="24"/>
          <w:lang w:eastAsia="ru-RU"/>
        </w:rPr>
        <w:lastRenderedPageBreak/>
        <w:t>_____________________________________________________</w:t>
      </w:r>
    </w:p>
    <w:p w:rsidR="00B91E39" w:rsidRPr="00AB6F33" w:rsidRDefault="00B91E39" w:rsidP="00B91E39">
      <w:pPr>
        <w:widowControl w:val="0"/>
        <w:autoSpaceDE w:val="0"/>
        <w:autoSpaceDN w:val="0"/>
        <w:spacing w:after="0" w:line="240" w:lineRule="auto"/>
        <w:jc w:val="right"/>
        <w:outlineLvl w:val="1"/>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Приложение 4</w:t>
      </w:r>
    </w:p>
    <w:p w:rsidR="00B91E39" w:rsidRPr="00AB6F33" w:rsidRDefault="00B91E39" w:rsidP="00B91E39">
      <w:pPr>
        <w:spacing w:after="0" w:line="240" w:lineRule="auto"/>
        <w:jc w:val="right"/>
        <w:rPr>
          <w:rFonts w:ascii="Times New Roman" w:eastAsia="SimSun" w:hAnsi="Times New Roman" w:cs="Times New Roman"/>
          <w:bCs/>
          <w:sz w:val="24"/>
          <w:szCs w:val="24"/>
          <w:lang w:eastAsia="ru-RU"/>
        </w:rPr>
      </w:pPr>
      <w:r w:rsidRPr="00AB6F33">
        <w:rPr>
          <w:rFonts w:ascii="Times New Roman" w:eastAsia="SimSun" w:hAnsi="Times New Roman" w:cs="Times New Roman"/>
          <w:bCs/>
          <w:sz w:val="24"/>
          <w:szCs w:val="24"/>
          <w:lang w:eastAsia="ru-RU"/>
        </w:rPr>
        <w:t>к Административному регламенту</w:t>
      </w:r>
    </w:p>
    <w:p w:rsidR="00B91E39" w:rsidRPr="00AB6F33" w:rsidRDefault="00B91E39" w:rsidP="00B91E39">
      <w:pPr>
        <w:spacing w:after="0" w:line="240" w:lineRule="auto"/>
        <w:jc w:val="right"/>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предоставления муниципальной услуги</w:t>
      </w:r>
    </w:p>
    <w:p w:rsidR="00CE0E22" w:rsidRDefault="00CE0E22" w:rsidP="00CE0E22">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CE0E22" w:rsidRDefault="00CE0E22" w:rsidP="00CE0E2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CE0E22" w:rsidRDefault="00CE0E22" w:rsidP="00CE0E2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CE0E22" w:rsidRDefault="00CE0E22" w:rsidP="00CE0E2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CE0E22" w:rsidRPr="00D856CD" w:rsidRDefault="00CE0E22" w:rsidP="00CE0E22">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B91E39" w:rsidRPr="00AB6F33" w:rsidRDefault="00B91E39" w:rsidP="00B91E39">
      <w:pPr>
        <w:spacing w:after="0" w:line="240" w:lineRule="auto"/>
        <w:jc w:val="right"/>
        <w:rPr>
          <w:rFonts w:ascii="Times New Roman" w:eastAsia="SimSun" w:hAnsi="Times New Roman" w:cs="Times New Roman"/>
          <w:bCs/>
          <w:sz w:val="24"/>
          <w:szCs w:val="24"/>
          <w:lang w:eastAsia="ru-RU"/>
        </w:rPr>
      </w:pPr>
    </w:p>
    <w:p w:rsidR="00B91E39" w:rsidRPr="00AB6F33" w:rsidRDefault="00B91E39" w:rsidP="00B91E39">
      <w:pPr>
        <w:spacing w:after="0" w:line="240" w:lineRule="auto"/>
        <w:jc w:val="right"/>
        <w:rPr>
          <w:rFonts w:ascii="Times New Roman" w:eastAsia="SimSun" w:hAnsi="Times New Roman" w:cs="Times New Roman"/>
          <w:sz w:val="24"/>
          <w:szCs w:val="24"/>
          <w:lang w:eastAsia="ru-RU"/>
        </w:rPr>
      </w:pPr>
    </w:p>
    <w:p w:rsidR="00B91E39" w:rsidRPr="00AB6F33" w:rsidRDefault="00B91E39" w:rsidP="00B91E39">
      <w:pPr>
        <w:spacing w:after="0" w:line="240" w:lineRule="auto"/>
        <w:jc w:val="center"/>
        <w:rPr>
          <w:rFonts w:ascii="Times New Roman" w:eastAsia="SimSun" w:hAnsi="Times New Roman" w:cs="Times New Roman"/>
          <w:b/>
          <w:sz w:val="24"/>
          <w:szCs w:val="24"/>
          <w:lang w:eastAsia="ru-RU"/>
        </w:rPr>
      </w:pPr>
      <w:r w:rsidRPr="00AB6F33">
        <w:rPr>
          <w:rFonts w:ascii="Times New Roman" w:eastAsia="SimSun" w:hAnsi="Times New Roman" w:cs="Times New Roman"/>
          <w:b/>
          <w:sz w:val="24"/>
          <w:szCs w:val="24"/>
          <w:lang w:eastAsia="ru-RU"/>
        </w:rPr>
        <w:t>Исчерпывающий перечень</w:t>
      </w:r>
    </w:p>
    <w:p w:rsidR="00B91E39" w:rsidRPr="00AB6F33" w:rsidRDefault="00B91E39" w:rsidP="00B91E39">
      <w:pPr>
        <w:spacing w:after="0" w:line="240" w:lineRule="auto"/>
        <w:jc w:val="center"/>
        <w:rPr>
          <w:rFonts w:ascii="Times New Roman" w:eastAsia="SimSun" w:hAnsi="Times New Roman" w:cs="Times New Roman"/>
          <w:b/>
          <w:sz w:val="24"/>
          <w:szCs w:val="24"/>
          <w:lang w:eastAsia="ru-RU"/>
        </w:rPr>
      </w:pPr>
      <w:r w:rsidRPr="00AB6F33">
        <w:rPr>
          <w:rFonts w:ascii="Times New Roman" w:eastAsia="SimSun" w:hAnsi="Times New Roman" w:cs="Times New Roman"/>
          <w:b/>
          <w:sz w:val="24"/>
          <w:szCs w:val="24"/>
          <w:lang w:eastAsia="ru-RU"/>
        </w:rPr>
        <w:t>оснований для отказа в приёме запроса о предоставлении муниципальной услуги и документов,</w:t>
      </w:r>
    </w:p>
    <w:p w:rsidR="00B91E39" w:rsidRPr="00AB6F33" w:rsidRDefault="00B91E39" w:rsidP="00B91E39">
      <w:pPr>
        <w:spacing w:after="0" w:line="240" w:lineRule="auto"/>
        <w:jc w:val="center"/>
        <w:rPr>
          <w:rFonts w:ascii="Times New Roman" w:eastAsia="SimSun" w:hAnsi="Times New Roman" w:cs="Times New Roman"/>
          <w:b/>
          <w:sz w:val="24"/>
          <w:szCs w:val="24"/>
          <w:lang w:eastAsia="ru-RU"/>
        </w:rPr>
      </w:pPr>
      <w:r w:rsidRPr="00AB6F33">
        <w:rPr>
          <w:rFonts w:ascii="Times New Roman" w:eastAsia="SimSun" w:hAnsi="Times New Roman" w:cs="Times New Roman"/>
          <w:b/>
          <w:sz w:val="24"/>
          <w:szCs w:val="24"/>
          <w:lang w:eastAsia="ru-RU"/>
        </w:rPr>
        <w:t>необходимых для предоставления муниципальной услуги, оснований для приостановления</w:t>
      </w:r>
    </w:p>
    <w:p w:rsidR="00B91E39" w:rsidRPr="00AB6F33" w:rsidRDefault="00B91E39" w:rsidP="00B91E39">
      <w:pPr>
        <w:spacing w:after="0" w:line="240" w:lineRule="auto"/>
        <w:jc w:val="center"/>
        <w:rPr>
          <w:rFonts w:ascii="Times New Roman" w:eastAsia="SimSun" w:hAnsi="Times New Roman" w:cs="Times New Roman"/>
          <w:b/>
          <w:sz w:val="24"/>
          <w:szCs w:val="24"/>
          <w:lang w:eastAsia="ru-RU"/>
        </w:rPr>
      </w:pPr>
      <w:r w:rsidRPr="00AB6F33">
        <w:rPr>
          <w:rFonts w:ascii="Times New Roman" w:eastAsia="SimSun" w:hAnsi="Times New Roman" w:cs="Times New Roman"/>
          <w:b/>
          <w:sz w:val="24"/>
          <w:szCs w:val="24"/>
          <w:lang w:eastAsia="ru-RU"/>
        </w:rPr>
        <w:t>предоставления муниципальной услуги или отказа в предоставлении муниципальной услуги</w:t>
      </w:r>
    </w:p>
    <w:p w:rsidR="00B91E39" w:rsidRPr="00AB6F33" w:rsidRDefault="00B91E39" w:rsidP="00B91E39">
      <w:pPr>
        <w:spacing w:after="0" w:line="240" w:lineRule="auto"/>
        <w:jc w:val="center"/>
        <w:rPr>
          <w:rFonts w:ascii="Times New Roman" w:eastAsia="SimSun" w:hAnsi="Times New Roman" w:cs="Times New Roman"/>
          <w:b/>
          <w:sz w:val="24"/>
          <w:szCs w:val="24"/>
          <w:lang w:eastAsia="ru-RU"/>
        </w:rPr>
      </w:pPr>
    </w:p>
    <w:tbl>
      <w:tblPr>
        <w:tblW w:w="14565" w:type="dxa"/>
        <w:tblInd w:w="15" w:type="dxa"/>
        <w:tblCellMar>
          <w:left w:w="0" w:type="dxa"/>
          <w:right w:w="0" w:type="dxa"/>
        </w:tblCellMar>
        <w:tblLook w:val="04A0" w:firstRow="1" w:lastRow="0" w:firstColumn="1" w:lastColumn="0" w:noHBand="0" w:noVBand="1"/>
      </w:tblPr>
      <w:tblGrid>
        <w:gridCol w:w="339"/>
        <w:gridCol w:w="3686"/>
        <w:gridCol w:w="3682"/>
        <w:gridCol w:w="2605"/>
        <w:gridCol w:w="4253"/>
      </w:tblGrid>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N </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proofErr w:type="gramStart"/>
            <w:r w:rsidRPr="00AB6F33">
              <w:rPr>
                <w:rFonts w:ascii="Times New Roman" w:eastAsia="SimSun" w:hAnsi="Times New Roman" w:cs="Times New Roman"/>
                <w:sz w:val="24"/>
                <w:szCs w:val="24"/>
                <w:lang w:eastAsia="ru-RU"/>
              </w:rPr>
              <w:t>п</w:t>
            </w:r>
            <w:proofErr w:type="gramEnd"/>
            <w:r w:rsidRPr="00AB6F33">
              <w:rPr>
                <w:rFonts w:ascii="Times New Roman" w:eastAsia="SimSun" w:hAnsi="Times New Roman" w:cs="Times New Roman"/>
                <w:sz w:val="24"/>
                <w:szCs w:val="24"/>
                <w:lang w:eastAsia="ru-RU"/>
              </w:rPr>
              <w:t xml:space="preserve">/п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Идентификатор категории (признаков) заявителей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Перечень оснований для приостановления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Перечень оснований для отказа в предоставлении муниципальной услуги </w:t>
            </w:r>
          </w:p>
        </w:tc>
      </w:tr>
      <w:tr w:rsidR="00B91E39" w:rsidRPr="00AB6F33" w:rsidTr="00B91E39">
        <w:tc>
          <w:tcPr>
            <w:tcW w:w="0" w:type="auto"/>
            <w:tcBorders>
              <w:top w:val="single" w:sz="6" w:space="0" w:color="000000"/>
              <w:left w:val="single" w:sz="6" w:space="0" w:color="000000"/>
              <w:bottom w:val="single" w:sz="6" w:space="0" w:color="000000"/>
            </w:tcBorders>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1.</w:t>
            </w:r>
          </w:p>
        </w:tc>
        <w:tc>
          <w:tcPr>
            <w:tcW w:w="0" w:type="auto"/>
            <w:tcBorders>
              <w:top w:val="single" w:sz="6" w:space="0" w:color="000000"/>
              <w:left w:val="single" w:sz="6" w:space="0" w:color="000000"/>
              <w:bottom w:val="single" w:sz="6" w:space="0" w:color="000000"/>
            </w:tcBorders>
            <w:vAlign w:val="center"/>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2.</w:t>
            </w:r>
          </w:p>
        </w:tc>
        <w:tc>
          <w:tcPr>
            <w:tcW w:w="0" w:type="auto"/>
            <w:tcBorders>
              <w:top w:val="single" w:sz="6" w:space="0" w:color="000000"/>
              <w:left w:val="single" w:sz="6" w:space="0" w:color="000000"/>
              <w:bottom w:val="single" w:sz="6" w:space="0" w:color="000000"/>
            </w:tcBorders>
            <w:vAlign w:val="center"/>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w:t>
            </w:r>
          </w:p>
        </w:tc>
        <w:tc>
          <w:tcPr>
            <w:tcW w:w="0" w:type="auto"/>
            <w:tcBorders>
              <w:top w:val="single" w:sz="6" w:space="0" w:color="000000"/>
              <w:left w:val="single" w:sz="6" w:space="0" w:color="000000"/>
              <w:bottom w:val="single" w:sz="6" w:space="0" w:color="000000"/>
            </w:tcBorders>
            <w:vAlign w:val="center"/>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5.</w:t>
            </w: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1 </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hideMark/>
          </w:tcPr>
          <w:p w:rsidR="00B91E39" w:rsidRPr="0056707B" w:rsidRDefault="00B91E39" w:rsidP="00B91E39">
            <w:pPr>
              <w:pStyle w:val="ad"/>
              <w:spacing w:before="0" w:beforeAutospacing="0" w:after="0" w:afterAutospacing="0"/>
              <w:jc w:val="center"/>
            </w:pPr>
            <w:proofErr w:type="gramStart"/>
            <w:r>
              <w:t>Ф</w:t>
            </w:r>
            <w:r w:rsidRPr="00374DB7">
              <w:t xml:space="preserve">изические или юридические лица, выполняющие функции застройщика в соответствии с пунктом 16 статьи 1 Градостроительного кодекса Российской Федерации </w:t>
            </w:r>
            <w:r w:rsidRPr="001718AB">
              <w:t xml:space="preserve">или от имени застройщика лица, выполняющие работы по </w:t>
            </w:r>
            <w:r w:rsidRPr="001718AB">
              <w:lastRenderedPageBreak/>
              <w:t xml:space="preserve">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1718AB">
              <w:t>эскроу</w:t>
            </w:r>
            <w:proofErr w:type="spellEnd"/>
            <w:r w:rsidRPr="00DE37AB">
              <w:t xml:space="preserve"> (в случае строительства объекта индивидуального жилищного строительства в соответствии с Федеральным законом от 22.07.2024 </w:t>
            </w:r>
            <w:r>
              <w:t>№</w:t>
            </w:r>
            <w:r w:rsidRPr="00DE37AB">
              <w:t xml:space="preserve"> 186-ФЗ </w:t>
            </w:r>
            <w:r>
              <w:t>«</w:t>
            </w:r>
            <w:r w:rsidRPr="00DE37AB">
              <w:t>О строительстве жилых домов по</w:t>
            </w:r>
            <w:proofErr w:type="gramEnd"/>
            <w:r w:rsidRPr="00DE37AB">
              <w:t xml:space="preserve"> договорам строительного подряда с использованием счетов </w:t>
            </w:r>
            <w:proofErr w:type="spellStart"/>
            <w:r w:rsidRPr="00DE37AB">
              <w:t>эскроу</w:t>
            </w:r>
            <w:proofErr w:type="spellEnd"/>
            <w:r>
              <w:t>»</w:t>
            </w:r>
            <w:r w:rsidRPr="00DE37AB">
              <w:t>)</w:t>
            </w:r>
            <w:r>
              <w:t>.</w:t>
            </w:r>
          </w:p>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tcPr>
          <w:p w:rsidR="00B91E39"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371807">
              <w:rPr>
                <w:rFonts w:ascii="Times New Roman" w:eastAsia="SimSun" w:hAnsi="Times New Roman" w:cs="Times New Roman"/>
                <w:sz w:val="24"/>
                <w:szCs w:val="24"/>
                <w:lang w:eastAsia="ru-RU"/>
              </w:rPr>
              <w:lastRenderedPageBreak/>
              <w:t xml:space="preserve"> 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rsidR="00B91E39" w:rsidRPr="0096441C"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sz w:val="24"/>
                <w:szCs w:val="24"/>
                <w:lang w:eastAsia="ru-RU"/>
              </w:rPr>
              <w:t>Уведомлени</w:t>
            </w:r>
            <w:r w:rsidR="007327F9">
              <w:rPr>
                <w:rFonts w:ascii="Times New Roman" w:eastAsia="Times New Roman" w:hAnsi="Times New Roman" w:cs="Times New Roman"/>
                <w:sz w:val="24"/>
                <w:szCs w:val="24"/>
                <w:lang w:eastAsia="ru-RU"/>
              </w:rPr>
              <w:t>е (заявление)</w:t>
            </w:r>
            <w:r w:rsidRPr="0096441C">
              <w:rPr>
                <w:rFonts w:ascii="Times New Roman" w:eastAsia="Times New Roman" w:hAnsi="Times New Roman" w:cs="Times New Roman"/>
                <w:sz w:val="24"/>
                <w:szCs w:val="24"/>
                <w:lang w:eastAsia="ru-RU"/>
              </w:rPr>
              <w:t xml:space="preserve"> </w:t>
            </w:r>
            <w:r w:rsidRPr="0096441C">
              <w:rPr>
                <w:rFonts w:ascii="Times New Roman" w:eastAsia="Times New Roman" w:hAnsi="Times New Roman" w:cs="Times New Roman"/>
                <w:color w:val="000000"/>
                <w:sz w:val="24"/>
                <w:szCs w:val="24"/>
                <w:lang w:eastAsia="ru-RU"/>
              </w:rPr>
              <w:t xml:space="preserve">не </w:t>
            </w:r>
            <w:r w:rsidRPr="0096441C">
              <w:rPr>
                <w:rFonts w:ascii="Times New Roman" w:eastAsia="Times New Roman" w:hAnsi="Times New Roman" w:cs="Times New Roman"/>
                <w:color w:val="000000"/>
                <w:sz w:val="24"/>
                <w:szCs w:val="24"/>
                <w:lang w:eastAsia="ru-RU"/>
              </w:rPr>
              <w:lastRenderedPageBreak/>
              <w:t>соответствуют установленным формам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96441C">
              <w:rPr>
                <w:rFonts w:ascii="Times New Roman" w:eastAsia="SimSun" w:hAnsi="Times New Roman" w:cs="Times New Roman"/>
                <w:sz w:val="24"/>
                <w:szCs w:val="24"/>
                <w:lang w:eastAsia="ru-RU"/>
              </w:rPr>
              <w:t>;</w:t>
            </w:r>
          </w:p>
          <w:p w:rsidR="00B91E39" w:rsidRPr="0096441C"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color w:val="000000"/>
                <w:sz w:val="24"/>
                <w:szCs w:val="24"/>
                <w:lang w:eastAsia="ru-RU"/>
              </w:rPr>
              <w:t>Наличие противоречивых сведений в запросе</w:t>
            </w:r>
            <w:r w:rsidRPr="0096441C">
              <w:rPr>
                <w:rFonts w:ascii="Times New Roman" w:eastAsia="Times New Roman" w:hAnsi="Times New Roman" w:cs="Times New Roman"/>
                <w:sz w:val="24"/>
                <w:szCs w:val="24"/>
                <w:lang w:eastAsia="ru-RU"/>
              </w:rPr>
              <w:t xml:space="preserve"> </w:t>
            </w:r>
            <w:r w:rsidRPr="0096441C">
              <w:rPr>
                <w:rFonts w:ascii="Times New Roman" w:eastAsia="Times New Roman" w:hAnsi="Times New Roman" w:cs="Times New Roman"/>
                <w:color w:val="000000"/>
                <w:sz w:val="24"/>
                <w:szCs w:val="24"/>
                <w:lang w:eastAsia="ru-RU"/>
              </w:rPr>
              <w:t>и приложенных к нему документах;</w:t>
            </w:r>
          </w:p>
          <w:p w:rsidR="00B91E39" w:rsidRPr="0096441C"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color w:val="000000"/>
                <w:sz w:val="24"/>
                <w:szCs w:val="24"/>
                <w:shd w:val="clear" w:color="auto" w:fill="FFFFFF"/>
                <w:lang w:eastAsia="ru-RU"/>
              </w:rPr>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SimSun" w:hAnsi="Times New Roman" w:cs="Times New Roman"/>
                <w:sz w:val="24"/>
                <w:szCs w:val="24"/>
                <w:lang w:eastAsia="ru-RU"/>
              </w:rPr>
              <w:t>Представленные</w:t>
            </w:r>
            <w:r w:rsidRPr="00AB6F33">
              <w:rPr>
                <w:rFonts w:ascii="Times New Roman" w:eastAsia="SimSun" w:hAnsi="Times New Roman" w:cs="Times New Roman"/>
                <w:sz w:val="24"/>
                <w:szCs w:val="24"/>
                <w:lang w:eastAsia="ru-RU"/>
              </w:rPr>
              <w:t xml:space="preserve"> документы содержат подчистки и исправления текста, не заверенные в порядке, установленном законодательством Российской Федерации;</w:t>
            </w:r>
          </w:p>
          <w:p w:rsidR="00B91E39"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Не установлена личность лица, </w:t>
            </w:r>
            <w:r w:rsidRPr="00AB6F33">
              <w:rPr>
                <w:rFonts w:ascii="Times New Roman" w:eastAsia="SimSun" w:hAnsi="Times New Roman" w:cs="Times New Roman"/>
                <w:sz w:val="24"/>
                <w:szCs w:val="24"/>
                <w:lang w:eastAsia="ru-RU"/>
              </w:rPr>
              <w:lastRenderedPageBreak/>
              <w:t>обратившегося за предоставлением муниципальной услуги (не предъявлен данным лицом документ, удостоверяющий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rsidR="00D021EA" w:rsidRDefault="00D021EA"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Pr>
                <w:rFonts w:ascii="Times New Roman" w:hAnsi="Times New Roman" w:cs="Times New Roman"/>
                <w:sz w:val="24"/>
                <w:szCs w:val="24"/>
              </w:rPr>
              <w:t>З</w:t>
            </w:r>
            <w:r w:rsidRPr="00535531">
              <w:rPr>
                <w:rFonts w:ascii="Times New Roman" w:hAnsi="Times New Roman" w:cs="Times New Roman"/>
                <w:sz w:val="24"/>
                <w:szCs w:val="24"/>
              </w:rPr>
              <w:t>аявителем представлено уведомление об окончании строительства объекта капитального строительства, не являющегося объекто</w:t>
            </w:r>
            <w:r>
              <w:rPr>
                <w:rFonts w:ascii="Times New Roman" w:hAnsi="Times New Roman" w:cs="Times New Roman"/>
                <w:sz w:val="24"/>
                <w:szCs w:val="24"/>
              </w:rPr>
              <w:t>м</w:t>
            </w:r>
            <w:r w:rsidRPr="00535531">
              <w:rPr>
                <w:rFonts w:ascii="Times New Roman" w:hAnsi="Times New Roman" w:cs="Times New Roman"/>
                <w:sz w:val="24"/>
                <w:szCs w:val="24"/>
              </w:rPr>
              <w:t xml:space="preserve"> индивидуального жилищного строительства или садового дома</w:t>
            </w:r>
            <w:r>
              <w:rPr>
                <w:rFonts w:ascii="Times New Roman" w:hAnsi="Times New Roman" w:cs="Times New Roman"/>
                <w:sz w:val="24"/>
                <w:szCs w:val="24"/>
              </w:rPr>
              <w:t>;</w:t>
            </w:r>
          </w:p>
          <w:p w:rsidR="00B91E39" w:rsidRPr="0096441C"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sz w:val="24"/>
                <w:szCs w:val="24"/>
                <w:lang w:eastAsia="ru-RU"/>
              </w:rPr>
              <w:t>Подача уведомления и прилагаемых документов, направленных в электронной форме, подписанных с использованием электронной подписью, не принадлежащей заявителю или представителю заявителя;</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Некорректное заполнение обязательных полей в форме запроса о предоставлении муниципальной услуги на </w:t>
            </w:r>
            <w:r w:rsidRPr="00AB6F33">
              <w:rPr>
                <w:rFonts w:ascii="Times New Roman" w:eastAsia="SimSun" w:hAnsi="Times New Roman" w:cs="Times New Roman"/>
                <w:sz w:val="24"/>
                <w:szCs w:val="24"/>
                <w:lang w:eastAsia="ru-RU"/>
              </w:rPr>
              <w:lastRenderedPageBreak/>
              <w:t>Едином портале (недостоверное, неправильное либо неполное заполнение);</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Предоставление неполного комплекта документов, необходимого для предоставления муниципальной услуги;</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B91E39" w:rsidRPr="00AB6F33" w:rsidRDefault="00B91E39" w:rsidP="00B91E39">
            <w:pPr>
              <w:widowControl w:val="0"/>
              <w:numPr>
                <w:ilvl w:val="0"/>
                <w:numId w:val="29"/>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Несоблюдение установленных статьей 11 Федерального закона </w:t>
            </w:r>
            <w:r w:rsidRPr="00AB6F33">
              <w:rPr>
                <w:rFonts w:ascii="Times New Roman" w:eastAsia="SimSun" w:hAnsi="Times New Roman" w:cs="Times New Roman"/>
                <w:sz w:val="24"/>
                <w:szCs w:val="24"/>
                <w:lang w:eastAsia="ru-RU"/>
              </w:rPr>
              <w:lastRenderedPageBreak/>
              <w:t>от 6 апреля 2011 г. № 63-ФЗ «Об электронной подписи» условий признания действительности усиленной квалифицированной</w:t>
            </w:r>
            <w:r>
              <w:rPr>
                <w:rFonts w:ascii="Times New Roman" w:eastAsia="SimSun" w:hAnsi="Times New Roman" w:cs="Times New Roman"/>
                <w:sz w:val="24"/>
                <w:szCs w:val="24"/>
                <w:lang w:eastAsia="ru-RU"/>
              </w:rPr>
              <w:t xml:space="preserve"> </w:t>
            </w:r>
            <w:r w:rsidRPr="00AB6F33">
              <w:rPr>
                <w:rFonts w:ascii="Times New Roman" w:eastAsia="SimSun" w:hAnsi="Times New Roman" w:cs="Times New Roman"/>
                <w:sz w:val="24"/>
                <w:szCs w:val="24"/>
                <w:lang w:eastAsia="ru-RU"/>
              </w:rPr>
              <w:t>электронной подписи</w:t>
            </w:r>
            <w:r>
              <w:rPr>
                <w:rFonts w:ascii="Times New Roman" w:eastAsia="SimSun" w:hAnsi="Times New Roman" w:cs="Times New Roman"/>
                <w:sz w:val="24"/>
                <w:szCs w:val="24"/>
                <w:lang w:eastAsia="ru-RU"/>
              </w:rPr>
              <w:t>»</w:t>
            </w:r>
            <w:r w:rsidRPr="00AB6F33">
              <w:rPr>
                <w:rFonts w:ascii="Times New Roman" w:eastAsia="SimSun" w:hAnsi="Times New Roman" w:cs="Times New Roman"/>
                <w:sz w:val="24"/>
                <w:szCs w:val="24"/>
                <w:lang w:eastAsia="ru-RU"/>
              </w:rPr>
              <w:t>.</w:t>
            </w:r>
          </w:p>
          <w:p w:rsidR="00B91E39" w:rsidRPr="00AB6F33" w:rsidRDefault="00B91E39" w:rsidP="00B91E39">
            <w:pPr>
              <w:widowControl w:val="0"/>
              <w:autoSpaceDE w:val="0"/>
              <w:autoSpaceDN w:val="0"/>
              <w:spacing w:after="0" w:line="240" w:lineRule="auto"/>
              <w:ind w:left="313" w:hanging="313"/>
              <w:jc w:val="both"/>
              <w:rPr>
                <w:rFonts w:ascii="Times New Roman" w:eastAsia="SimSun" w:hAnsi="Times New Roman" w:cs="Times New Roman"/>
                <w:sz w:val="24"/>
                <w:szCs w:val="24"/>
                <w:lang w:eastAsia="ru-RU"/>
              </w:rPr>
            </w:pP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rsidR="00204654" w:rsidRDefault="00204654" w:rsidP="00204654">
            <w:pPr>
              <w:suppressAutoHyphens w:val="0"/>
              <w:autoSpaceDE w:val="0"/>
              <w:autoSpaceDN w:val="0"/>
              <w:adjustRightInd w:val="0"/>
              <w:spacing w:after="0" w:line="240" w:lineRule="auto"/>
              <w:ind w:left="171" w:firstLine="142"/>
              <w:jc w:val="both"/>
              <w:rPr>
                <w:rFonts w:ascii="Times New Roman" w:hAnsi="Times New Roman" w:cs="Times New Roman"/>
                <w:lang w:eastAsia="ru-RU"/>
              </w:rPr>
            </w:pPr>
            <w:proofErr w:type="gramStart"/>
            <w:r>
              <w:rPr>
                <w:rFonts w:ascii="Times New Roman" w:hAnsi="Times New Roman" w:cs="Times New Roman"/>
                <w:lang w:eastAsia="ru-RU"/>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roofErr w:type="gramEnd"/>
          </w:p>
          <w:p w:rsidR="00204654" w:rsidRDefault="00204654" w:rsidP="00204654">
            <w:pPr>
              <w:suppressAutoHyphens w:val="0"/>
              <w:autoSpaceDE w:val="0"/>
              <w:autoSpaceDN w:val="0"/>
              <w:adjustRightInd w:val="0"/>
              <w:spacing w:before="220" w:after="0" w:line="240" w:lineRule="auto"/>
              <w:ind w:left="171" w:hanging="171"/>
              <w:jc w:val="both"/>
              <w:rPr>
                <w:rFonts w:ascii="Times New Roman" w:hAnsi="Times New Roman" w:cs="Times New Roman"/>
                <w:lang w:eastAsia="ru-RU"/>
              </w:rPr>
            </w:pPr>
            <w:proofErr w:type="gramStart"/>
            <w:r>
              <w:rPr>
                <w:rFonts w:ascii="Times New Roman" w:hAnsi="Times New Roman" w:cs="Times New Roman"/>
                <w:lang w:eastAsia="ru-RU"/>
              </w:rPr>
              <w:lastRenderedPageBreak/>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18" w:history="1">
              <w:r w:rsidRPr="005F190A">
                <w:rPr>
                  <w:rFonts w:ascii="Times New Roman" w:hAnsi="Times New Roman" w:cs="Times New Roman"/>
                  <w:lang w:eastAsia="ru-RU"/>
                </w:rPr>
                <w:t>пункте 1 части 19</w:t>
              </w:r>
            </w:hyperlink>
            <w:r>
              <w:rPr>
                <w:rFonts w:ascii="Times New Roman" w:hAnsi="Times New Roman" w:cs="Times New Roman"/>
                <w:lang w:eastAsia="ru-RU"/>
              </w:rPr>
              <w:t xml:space="preserve"> статьи</w:t>
            </w:r>
            <w:r w:rsidR="005F190A">
              <w:rPr>
                <w:rFonts w:ascii="Times New Roman" w:hAnsi="Times New Roman" w:cs="Times New Roman"/>
                <w:lang w:eastAsia="ru-RU"/>
              </w:rPr>
              <w:t xml:space="preserve"> </w:t>
            </w:r>
            <w:r w:rsidR="005F190A">
              <w:rPr>
                <w:rFonts w:ascii="Times New Roman" w:hAnsi="Times New Roman" w:cs="Times New Roman"/>
                <w:sz w:val="24"/>
                <w:szCs w:val="24"/>
                <w:lang w:eastAsia="ru-RU"/>
              </w:rPr>
              <w:t>55</w:t>
            </w:r>
            <w:r w:rsidR="005F190A" w:rsidRPr="00A067F9">
              <w:rPr>
                <w:rFonts w:ascii="Times New Roman" w:hAnsi="Times New Roman" w:cs="Times New Roman"/>
                <w:bCs/>
                <w:sz w:val="24"/>
                <w:szCs w:val="24"/>
              </w:rPr>
              <w:t xml:space="preserve"> Градостроительн</w:t>
            </w:r>
            <w:r w:rsidR="005F190A">
              <w:rPr>
                <w:rFonts w:ascii="Times New Roman" w:hAnsi="Times New Roman" w:cs="Times New Roman"/>
                <w:bCs/>
                <w:sz w:val="24"/>
                <w:szCs w:val="24"/>
              </w:rPr>
              <w:t>ого</w:t>
            </w:r>
            <w:r w:rsidR="005F190A" w:rsidRPr="00A067F9">
              <w:rPr>
                <w:rFonts w:ascii="Times New Roman" w:hAnsi="Times New Roman" w:cs="Times New Roman"/>
                <w:bCs/>
                <w:sz w:val="24"/>
                <w:szCs w:val="24"/>
              </w:rPr>
              <w:t xml:space="preserve"> кодекс</w:t>
            </w:r>
            <w:r w:rsidR="005F190A">
              <w:rPr>
                <w:rFonts w:ascii="Times New Roman" w:hAnsi="Times New Roman" w:cs="Times New Roman"/>
                <w:bCs/>
                <w:sz w:val="24"/>
                <w:szCs w:val="24"/>
              </w:rPr>
              <w:t>а</w:t>
            </w:r>
            <w:r w:rsidR="005F190A" w:rsidRPr="00A067F9">
              <w:rPr>
                <w:rFonts w:ascii="Times New Roman" w:hAnsi="Times New Roman" w:cs="Times New Roman"/>
                <w:bCs/>
                <w:sz w:val="24"/>
                <w:szCs w:val="24"/>
              </w:rPr>
              <w:t xml:space="preserve"> Российской Федерации</w:t>
            </w:r>
            <w:r>
              <w:rPr>
                <w:rFonts w:ascii="Times New Roman" w:hAnsi="Times New Roman" w:cs="Times New Roman"/>
                <w:lang w:eastAsia="ru-RU"/>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roofErr w:type="gramEnd"/>
          </w:p>
          <w:p w:rsidR="00204654" w:rsidRDefault="00204654" w:rsidP="00204654">
            <w:pPr>
              <w:suppressAutoHyphens w:val="0"/>
              <w:autoSpaceDE w:val="0"/>
              <w:autoSpaceDN w:val="0"/>
              <w:adjustRightInd w:val="0"/>
              <w:spacing w:before="220" w:after="0" w:line="240" w:lineRule="auto"/>
              <w:ind w:left="171" w:hanging="171"/>
              <w:jc w:val="both"/>
              <w:rPr>
                <w:rFonts w:ascii="Times New Roman" w:hAnsi="Times New Roman" w:cs="Times New Roman"/>
                <w:lang w:eastAsia="ru-RU"/>
              </w:rPr>
            </w:pPr>
            <w:proofErr w:type="gramStart"/>
            <w:r>
              <w:rPr>
                <w:rFonts w:ascii="Times New Roman" w:hAnsi="Times New Roman" w:cs="Times New Roman"/>
                <w:lang w:eastAsia="ru-RU"/>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w:t>
            </w:r>
            <w:r>
              <w:rPr>
                <w:rFonts w:ascii="Times New Roman" w:hAnsi="Times New Roman" w:cs="Times New Roman"/>
                <w:lang w:eastAsia="ru-RU"/>
              </w:rPr>
              <w:lastRenderedPageBreak/>
              <w:t>индивидуального жилищного строительства или садового дома установленным параметрам и</w:t>
            </w:r>
            <w:proofErr w:type="gramEnd"/>
            <w:r>
              <w:rPr>
                <w:rFonts w:ascii="Times New Roman" w:hAnsi="Times New Roman" w:cs="Times New Roman"/>
                <w:lang w:eastAsia="ru-RU"/>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9" w:history="1">
              <w:r w:rsidRPr="005F190A">
                <w:rPr>
                  <w:rFonts w:ascii="Times New Roman" w:hAnsi="Times New Roman" w:cs="Times New Roman"/>
                  <w:lang w:eastAsia="ru-RU"/>
                </w:rPr>
                <w:t>пункте 4 части 10 статьи 51.1</w:t>
              </w:r>
            </w:hyperlink>
            <w:r w:rsidRPr="005F190A">
              <w:rPr>
                <w:rFonts w:ascii="Times New Roman" w:hAnsi="Times New Roman" w:cs="Times New Roman"/>
                <w:lang w:eastAsia="ru-RU"/>
              </w:rPr>
              <w:t xml:space="preserve"> </w:t>
            </w:r>
            <w:r w:rsidR="005F190A" w:rsidRPr="00A067F9">
              <w:rPr>
                <w:rFonts w:ascii="Times New Roman" w:hAnsi="Times New Roman" w:cs="Times New Roman"/>
                <w:bCs/>
                <w:sz w:val="24"/>
                <w:szCs w:val="24"/>
              </w:rPr>
              <w:t>Градостроительн</w:t>
            </w:r>
            <w:r w:rsidR="005F190A">
              <w:rPr>
                <w:rFonts w:ascii="Times New Roman" w:hAnsi="Times New Roman" w:cs="Times New Roman"/>
                <w:bCs/>
                <w:sz w:val="24"/>
                <w:szCs w:val="24"/>
              </w:rPr>
              <w:t>ого</w:t>
            </w:r>
            <w:r w:rsidR="005F190A" w:rsidRPr="00A067F9">
              <w:rPr>
                <w:rFonts w:ascii="Times New Roman" w:hAnsi="Times New Roman" w:cs="Times New Roman"/>
                <w:bCs/>
                <w:sz w:val="24"/>
                <w:szCs w:val="24"/>
              </w:rPr>
              <w:t xml:space="preserve"> кодекс</w:t>
            </w:r>
            <w:r w:rsidR="005F190A">
              <w:rPr>
                <w:rFonts w:ascii="Times New Roman" w:hAnsi="Times New Roman" w:cs="Times New Roman"/>
                <w:bCs/>
                <w:sz w:val="24"/>
                <w:szCs w:val="24"/>
              </w:rPr>
              <w:t>а</w:t>
            </w:r>
            <w:r w:rsidR="005F190A" w:rsidRPr="00A067F9">
              <w:rPr>
                <w:rFonts w:ascii="Times New Roman" w:hAnsi="Times New Roman" w:cs="Times New Roman"/>
                <w:bCs/>
                <w:sz w:val="24"/>
                <w:szCs w:val="24"/>
              </w:rPr>
              <w:t xml:space="preserve"> Российской Федерации</w:t>
            </w:r>
            <w:r>
              <w:rPr>
                <w:rFonts w:ascii="Times New Roman" w:hAnsi="Times New Roman" w:cs="Times New Roman"/>
                <w:lang w:eastAsia="ru-RU"/>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204654" w:rsidRDefault="00204654" w:rsidP="00204654">
            <w:pPr>
              <w:suppressAutoHyphens w:val="0"/>
              <w:autoSpaceDE w:val="0"/>
              <w:autoSpaceDN w:val="0"/>
              <w:adjustRightInd w:val="0"/>
              <w:spacing w:before="220" w:after="0" w:line="240" w:lineRule="auto"/>
              <w:ind w:left="171" w:hanging="171"/>
              <w:jc w:val="both"/>
              <w:rPr>
                <w:rFonts w:ascii="Times New Roman" w:hAnsi="Times New Roman" w:cs="Times New Roman"/>
                <w:lang w:eastAsia="ru-RU"/>
              </w:rPr>
            </w:pPr>
            <w:r>
              <w:rPr>
                <w:rFonts w:ascii="Times New Roman" w:hAnsi="Times New Roman" w:cs="Times New Roman"/>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04654" w:rsidRDefault="00204654" w:rsidP="00204654">
            <w:pPr>
              <w:suppressAutoHyphens w:val="0"/>
              <w:autoSpaceDE w:val="0"/>
              <w:autoSpaceDN w:val="0"/>
              <w:adjustRightInd w:val="0"/>
              <w:spacing w:before="220" w:after="0" w:line="240" w:lineRule="auto"/>
              <w:ind w:left="171" w:hanging="171"/>
              <w:jc w:val="both"/>
              <w:rPr>
                <w:rFonts w:ascii="Times New Roman" w:hAnsi="Times New Roman" w:cs="Times New Roman"/>
                <w:lang w:eastAsia="ru-RU"/>
              </w:rPr>
            </w:pPr>
            <w:proofErr w:type="gramStart"/>
            <w:r>
              <w:rPr>
                <w:rFonts w:ascii="Times New Roman" w:hAnsi="Times New Roman" w:cs="Times New Roman"/>
                <w:lang w:eastAsia="ru-RU"/>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w:t>
            </w:r>
            <w:r>
              <w:rPr>
                <w:rFonts w:ascii="Times New Roman" w:hAnsi="Times New Roman" w:cs="Times New Roman"/>
                <w:lang w:eastAsia="ru-RU"/>
              </w:rPr>
              <w:lastRenderedPageBreak/>
              <w:t>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Pr>
                <w:rFonts w:ascii="Times New Roman" w:hAnsi="Times New Roman" w:cs="Times New Roman"/>
                <w:lang w:eastAsia="ru-RU"/>
              </w:rPr>
              <w:t>, и такой объект капитального строительства не введен в эксплуатацию.</w:t>
            </w:r>
          </w:p>
          <w:p w:rsidR="00204654" w:rsidRDefault="00204654" w:rsidP="00B91E39">
            <w:pPr>
              <w:autoSpaceDE w:val="0"/>
              <w:autoSpaceDN w:val="0"/>
              <w:adjustRightInd w:val="0"/>
              <w:spacing w:after="0" w:line="240" w:lineRule="auto"/>
              <w:ind w:left="171" w:firstLine="283"/>
              <w:jc w:val="both"/>
              <w:rPr>
                <w:rFonts w:ascii="Times New Roman" w:hAnsi="Times New Roman" w:cs="Times New Roman"/>
                <w:bCs/>
                <w:sz w:val="24"/>
                <w:szCs w:val="24"/>
              </w:rPr>
            </w:pPr>
          </w:p>
          <w:p w:rsidR="00B91E39" w:rsidRPr="00F23934" w:rsidRDefault="00204654" w:rsidP="00ED74E1">
            <w:pPr>
              <w:suppressAutoHyphens w:val="0"/>
              <w:autoSpaceDE w:val="0"/>
              <w:autoSpaceDN w:val="0"/>
              <w:adjustRightInd w:val="0"/>
              <w:spacing w:after="0" w:line="240" w:lineRule="auto"/>
              <w:ind w:left="171" w:firstLine="283"/>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В случае отсутствия в уведомлении об окончании строительства сведений, предусмотренных </w:t>
            </w:r>
            <w:hyperlink r:id="rId20" w:history="1">
              <w:r w:rsidRPr="00F23934">
                <w:rPr>
                  <w:rFonts w:ascii="Times New Roman" w:hAnsi="Times New Roman" w:cs="Times New Roman"/>
                  <w:sz w:val="24"/>
                  <w:szCs w:val="24"/>
                  <w:lang w:eastAsia="ru-RU"/>
                </w:rPr>
                <w:t>абзацем первым части 16</w:t>
              </w:r>
            </w:hyperlink>
            <w:r>
              <w:rPr>
                <w:rFonts w:ascii="Times New Roman" w:hAnsi="Times New Roman" w:cs="Times New Roman"/>
                <w:sz w:val="24"/>
                <w:szCs w:val="24"/>
                <w:lang w:eastAsia="ru-RU"/>
              </w:rPr>
              <w:t xml:space="preserve"> статьи</w:t>
            </w:r>
            <w:r w:rsidR="00F23934">
              <w:rPr>
                <w:rFonts w:ascii="Times New Roman" w:hAnsi="Times New Roman" w:cs="Times New Roman"/>
                <w:sz w:val="24"/>
                <w:szCs w:val="24"/>
                <w:lang w:eastAsia="ru-RU"/>
              </w:rPr>
              <w:t xml:space="preserve"> 55</w:t>
            </w:r>
            <w:r w:rsidR="00F23934" w:rsidRPr="00A067F9">
              <w:rPr>
                <w:rFonts w:ascii="Times New Roman" w:hAnsi="Times New Roman" w:cs="Times New Roman"/>
                <w:bCs/>
                <w:sz w:val="24"/>
                <w:szCs w:val="24"/>
              </w:rPr>
              <w:t xml:space="preserve"> Градостроительн</w:t>
            </w:r>
            <w:r w:rsidR="00F23934">
              <w:rPr>
                <w:rFonts w:ascii="Times New Roman" w:hAnsi="Times New Roman" w:cs="Times New Roman"/>
                <w:bCs/>
                <w:sz w:val="24"/>
                <w:szCs w:val="24"/>
              </w:rPr>
              <w:t>ого</w:t>
            </w:r>
            <w:r w:rsidR="00F23934" w:rsidRPr="00A067F9">
              <w:rPr>
                <w:rFonts w:ascii="Times New Roman" w:hAnsi="Times New Roman" w:cs="Times New Roman"/>
                <w:bCs/>
                <w:sz w:val="24"/>
                <w:szCs w:val="24"/>
              </w:rPr>
              <w:t xml:space="preserve"> кодекс</w:t>
            </w:r>
            <w:r w:rsidR="00F23934">
              <w:rPr>
                <w:rFonts w:ascii="Times New Roman" w:hAnsi="Times New Roman" w:cs="Times New Roman"/>
                <w:bCs/>
                <w:sz w:val="24"/>
                <w:szCs w:val="24"/>
              </w:rPr>
              <w:t>а</w:t>
            </w:r>
            <w:r w:rsidR="00F23934" w:rsidRPr="00A067F9">
              <w:rPr>
                <w:rFonts w:ascii="Times New Roman" w:hAnsi="Times New Roman" w:cs="Times New Roman"/>
                <w:bCs/>
                <w:sz w:val="24"/>
                <w:szCs w:val="24"/>
              </w:rPr>
              <w:t xml:space="preserve"> Российской Федерации</w:t>
            </w:r>
            <w:r>
              <w:rPr>
                <w:rFonts w:ascii="Times New Roman" w:hAnsi="Times New Roman" w:cs="Times New Roman"/>
                <w:sz w:val="24"/>
                <w:szCs w:val="24"/>
                <w:lang w:eastAsia="ru-RU"/>
              </w:rPr>
              <w:t xml:space="preserve">, или отсутствия документов, прилагаемых к нему и предусмотренных </w:t>
            </w:r>
            <w:hyperlink r:id="rId21" w:history="1">
              <w:r w:rsidRPr="00F23934">
                <w:rPr>
                  <w:rFonts w:ascii="Times New Roman" w:hAnsi="Times New Roman" w:cs="Times New Roman"/>
                  <w:sz w:val="24"/>
                  <w:szCs w:val="24"/>
                  <w:lang w:eastAsia="ru-RU"/>
                </w:rPr>
                <w:t>пунктами 1</w:t>
              </w:r>
            </w:hyperlink>
            <w:r w:rsidRPr="00F23934">
              <w:rPr>
                <w:rFonts w:ascii="Times New Roman" w:hAnsi="Times New Roman" w:cs="Times New Roman"/>
                <w:sz w:val="24"/>
                <w:szCs w:val="24"/>
                <w:lang w:eastAsia="ru-RU"/>
              </w:rPr>
              <w:t xml:space="preserve"> - </w:t>
            </w:r>
            <w:hyperlink r:id="rId22" w:history="1">
              <w:r w:rsidRPr="00F23934">
                <w:rPr>
                  <w:rFonts w:ascii="Times New Roman" w:hAnsi="Times New Roman" w:cs="Times New Roman"/>
                  <w:sz w:val="24"/>
                  <w:szCs w:val="24"/>
                  <w:lang w:eastAsia="ru-RU"/>
                </w:rPr>
                <w:t>3 части 16</w:t>
              </w:r>
            </w:hyperlink>
            <w:r>
              <w:rPr>
                <w:rFonts w:ascii="Times New Roman" w:hAnsi="Times New Roman" w:cs="Times New Roman"/>
                <w:sz w:val="24"/>
                <w:szCs w:val="24"/>
                <w:lang w:eastAsia="ru-RU"/>
              </w:rPr>
              <w:t xml:space="preserve"> статьи</w:t>
            </w:r>
            <w:r w:rsidR="00F23934">
              <w:rPr>
                <w:rFonts w:ascii="Times New Roman" w:hAnsi="Times New Roman" w:cs="Times New Roman"/>
                <w:sz w:val="24"/>
                <w:szCs w:val="24"/>
                <w:lang w:eastAsia="ru-RU"/>
              </w:rPr>
              <w:t xml:space="preserve"> 55</w:t>
            </w:r>
            <w:r w:rsidR="00F23934" w:rsidRPr="00A067F9">
              <w:rPr>
                <w:rFonts w:ascii="Times New Roman" w:hAnsi="Times New Roman" w:cs="Times New Roman"/>
                <w:bCs/>
                <w:sz w:val="24"/>
                <w:szCs w:val="24"/>
              </w:rPr>
              <w:t xml:space="preserve"> Градостроительн</w:t>
            </w:r>
            <w:r w:rsidR="00F23934">
              <w:rPr>
                <w:rFonts w:ascii="Times New Roman" w:hAnsi="Times New Roman" w:cs="Times New Roman"/>
                <w:bCs/>
                <w:sz w:val="24"/>
                <w:szCs w:val="24"/>
              </w:rPr>
              <w:t>ого</w:t>
            </w:r>
            <w:r w:rsidR="00F23934" w:rsidRPr="00A067F9">
              <w:rPr>
                <w:rFonts w:ascii="Times New Roman" w:hAnsi="Times New Roman" w:cs="Times New Roman"/>
                <w:bCs/>
                <w:sz w:val="24"/>
                <w:szCs w:val="24"/>
              </w:rPr>
              <w:t xml:space="preserve"> кодекс</w:t>
            </w:r>
            <w:r w:rsidR="00F23934">
              <w:rPr>
                <w:rFonts w:ascii="Times New Roman" w:hAnsi="Times New Roman" w:cs="Times New Roman"/>
                <w:bCs/>
                <w:sz w:val="24"/>
                <w:szCs w:val="24"/>
              </w:rPr>
              <w:t>а</w:t>
            </w:r>
            <w:r w:rsidR="00F23934" w:rsidRPr="00A067F9">
              <w:rPr>
                <w:rFonts w:ascii="Times New Roman" w:hAnsi="Times New Roman" w:cs="Times New Roman"/>
                <w:bCs/>
                <w:sz w:val="24"/>
                <w:szCs w:val="24"/>
              </w:rPr>
              <w:t xml:space="preserve"> Российской Федерации</w:t>
            </w:r>
            <w:r>
              <w:rPr>
                <w:rFonts w:ascii="Times New Roman" w:hAnsi="Times New Roman" w:cs="Times New Roman"/>
                <w:sz w:val="24"/>
                <w:szCs w:val="24"/>
                <w:lang w:eastAsia="ru-RU"/>
              </w:rPr>
              <w:t>,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w:t>
            </w:r>
            <w:proofErr w:type="gramEnd"/>
            <w:r>
              <w:rPr>
                <w:rFonts w:ascii="Times New Roman" w:hAnsi="Times New Roman" w:cs="Times New Roman"/>
                <w:sz w:val="24"/>
                <w:szCs w:val="24"/>
                <w:lang w:eastAsia="ru-RU"/>
              </w:rPr>
              <w:t xml:space="preserve">, в </w:t>
            </w:r>
            <w:proofErr w:type="gramStart"/>
            <w:r>
              <w:rPr>
                <w:rFonts w:ascii="Times New Roman" w:hAnsi="Times New Roman" w:cs="Times New Roman"/>
                <w:sz w:val="24"/>
                <w:szCs w:val="24"/>
                <w:lang w:eastAsia="ru-RU"/>
              </w:rPr>
              <w:t>соответствии</w:t>
            </w:r>
            <w:proofErr w:type="gramEnd"/>
            <w:r>
              <w:rPr>
                <w:rFonts w:ascii="Times New Roman" w:hAnsi="Times New Roman" w:cs="Times New Roman"/>
                <w:sz w:val="24"/>
                <w:szCs w:val="24"/>
                <w:lang w:eastAsia="ru-RU"/>
              </w:rPr>
              <w:t xml:space="preserve"> с которым осуществлялись строительство или реконструкция объекта индивидуального жилищного строительства или садового дома, либо </w:t>
            </w:r>
            <w:r>
              <w:rPr>
                <w:rFonts w:ascii="Times New Roman" w:hAnsi="Times New Roman" w:cs="Times New Roman"/>
                <w:sz w:val="24"/>
                <w:szCs w:val="24"/>
                <w:lang w:eastAsia="ru-RU"/>
              </w:rPr>
              <w:lastRenderedPageBreak/>
              <w:t xml:space="preserve">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23" w:history="1">
              <w:r w:rsidRPr="00F23934">
                <w:rPr>
                  <w:rFonts w:ascii="Times New Roman" w:hAnsi="Times New Roman" w:cs="Times New Roman"/>
                  <w:sz w:val="24"/>
                  <w:szCs w:val="24"/>
                  <w:lang w:eastAsia="ru-RU"/>
                </w:rPr>
                <w:t>частью 6 статьи 51.1</w:t>
              </w:r>
            </w:hyperlink>
            <w:r w:rsidRPr="00F23934">
              <w:rPr>
                <w:rFonts w:ascii="Times New Roman" w:hAnsi="Times New Roman" w:cs="Times New Roman"/>
                <w:sz w:val="24"/>
                <w:szCs w:val="24"/>
                <w:lang w:eastAsia="ru-RU"/>
              </w:rPr>
              <w:t xml:space="preserve"> </w:t>
            </w:r>
            <w:r w:rsidR="00F23934" w:rsidRPr="00A067F9">
              <w:rPr>
                <w:rFonts w:ascii="Times New Roman" w:hAnsi="Times New Roman" w:cs="Times New Roman"/>
                <w:bCs/>
                <w:sz w:val="24"/>
                <w:szCs w:val="24"/>
              </w:rPr>
              <w:t>Градостроительн</w:t>
            </w:r>
            <w:r w:rsidR="00F23934">
              <w:rPr>
                <w:rFonts w:ascii="Times New Roman" w:hAnsi="Times New Roman" w:cs="Times New Roman"/>
                <w:bCs/>
                <w:sz w:val="24"/>
                <w:szCs w:val="24"/>
              </w:rPr>
              <w:t>ого</w:t>
            </w:r>
            <w:r w:rsidR="00F23934" w:rsidRPr="00A067F9">
              <w:rPr>
                <w:rFonts w:ascii="Times New Roman" w:hAnsi="Times New Roman" w:cs="Times New Roman"/>
                <w:bCs/>
                <w:sz w:val="24"/>
                <w:szCs w:val="24"/>
              </w:rPr>
              <w:t xml:space="preserve"> кодекс</w:t>
            </w:r>
            <w:r w:rsidR="00F23934">
              <w:rPr>
                <w:rFonts w:ascii="Times New Roman" w:hAnsi="Times New Roman" w:cs="Times New Roman"/>
                <w:bCs/>
                <w:sz w:val="24"/>
                <w:szCs w:val="24"/>
              </w:rPr>
              <w:t>а</w:t>
            </w:r>
            <w:r w:rsidR="00F23934" w:rsidRPr="00A067F9">
              <w:rPr>
                <w:rFonts w:ascii="Times New Roman" w:hAnsi="Times New Roman" w:cs="Times New Roman"/>
                <w:bCs/>
                <w:sz w:val="24"/>
                <w:szCs w:val="24"/>
              </w:rPr>
              <w:t xml:space="preserve"> Российской Федерации</w:t>
            </w:r>
            <w:r>
              <w:rPr>
                <w:rFonts w:ascii="Times New Roman" w:hAnsi="Times New Roman" w:cs="Times New Roman"/>
                <w:sz w:val="24"/>
                <w:szCs w:val="24"/>
                <w:lang w:eastAsia="ru-RU"/>
              </w:rPr>
              <w:t>)</w:t>
            </w:r>
            <w:r w:rsidR="00F23934" w:rsidRPr="0096441C">
              <w:rPr>
                <w:rFonts w:ascii="Times New Roman" w:hAnsi="Times New Roman" w:cs="Times New Roman"/>
                <w:bCs/>
                <w:sz w:val="24"/>
                <w:szCs w:val="24"/>
              </w:rPr>
              <w:t xml:space="preserve"> Администрация</w:t>
            </w:r>
            <w:r w:rsidR="00F23934">
              <w:rPr>
                <w:rFonts w:ascii="Times New Roman" w:hAnsi="Times New Roman" w:cs="Times New Roman"/>
                <w:sz w:val="24"/>
                <w:szCs w:val="24"/>
                <w:lang w:eastAsia="ru-RU"/>
              </w:rPr>
              <w:t xml:space="preserve">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2</w:t>
            </w:r>
            <w:r w:rsidRPr="00AB6F33">
              <w:rPr>
                <w:rFonts w:ascii="Times New Roman" w:eastAsia="SimSun" w:hAnsi="Times New Roman" w:cs="Times New Roman"/>
                <w:sz w:val="24"/>
                <w:szCs w:val="24"/>
                <w:lang w:eastAsia="ru-RU"/>
              </w:rPr>
              <w:t xml:space="preserve"> </w:t>
            </w:r>
          </w:p>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Заявители, ранее обращавшиеся за получением муниципальной </w:t>
            </w:r>
            <w:proofErr w:type="gramStart"/>
            <w:r w:rsidRPr="00AB6F33">
              <w:rPr>
                <w:rFonts w:ascii="Times New Roman" w:eastAsia="SimSun" w:hAnsi="Times New Roman" w:cs="Times New Roman"/>
                <w:sz w:val="24"/>
                <w:szCs w:val="24"/>
                <w:lang w:eastAsia="ru-RU"/>
              </w:rPr>
              <w:t>услуги</w:t>
            </w:r>
            <w:proofErr w:type="gramEnd"/>
            <w:r w:rsidRPr="00AB6F33">
              <w:rPr>
                <w:rFonts w:ascii="Times New Roman" w:eastAsia="SimSun" w:hAnsi="Times New Roman" w:cs="Times New Roman"/>
                <w:sz w:val="24"/>
                <w:szCs w:val="24"/>
                <w:lang w:eastAsia="ru-RU"/>
              </w:rPr>
              <w:t xml:space="preserve"> по результатам предоставления которой выданы документы с допущенными опечатками и ошибками</w:t>
            </w:r>
          </w:p>
        </w:tc>
        <w:tc>
          <w:tcPr>
            <w:tcW w:w="0" w:type="auto"/>
            <w:tcBorders>
              <w:top w:val="single" w:sz="6" w:space="0" w:color="000000"/>
              <w:left w:val="single" w:sz="6" w:space="0" w:color="000000"/>
              <w:bottom w:val="single" w:sz="6" w:space="0" w:color="000000"/>
            </w:tcBorders>
            <w:hideMark/>
          </w:tcPr>
          <w:p w:rsidR="00B91E39"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rsidR="00B91E39" w:rsidRPr="0096441C"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 </w:t>
            </w:r>
            <w:r w:rsidRPr="0096441C">
              <w:rPr>
                <w:rFonts w:ascii="Times New Roman" w:eastAsia="Times New Roman" w:hAnsi="Times New Roman" w:cs="Times New Roman"/>
                <w:color w:val="000000"/>
                <w:sz w:val="24"/>
                <w:szCs w:val="24"/>
                <w:lang w:eastAsia="ru-RU"/>
              </w:rPr>
              <w:t>Наличие противоречивых сведений в запросе</w:t>
            </w:r>
            <w:r w:rsidRPr="0096441C">
              <w:rPr>
                <w:rFonts w:ascii="Times New Roman" w:eastAsia="Times New Roman" w:hAnsi="Times New Roman" w:cs="Times New Roman"/>
                <w:sz w:val="24"/>
                <w:szCs w:val="24"/>
                <w:lang w:eastAsia="ru-RU"/>
              </w:rPr>
              <w:t xml:space="preserve"> </w:t>
            </w:r>
            <w:r w:rsidRPr="0096441C">
              <w:rPr>
                <w:rFonts w:ascii="Times New Roman" w:eastAsia="Times New Roman" w:hAnsi="Times New Roman" w:cs="Times New Roman"/>
                <w:color w:val="000000"/>
                <w:sz w:val="24"/>
                <w:szCs w:val="24"/>
                <w:lang w:eastAsia="ru-RU"/>
              </w:rPr>
              <w:t>и приложенных к нему документах;</w:t>
            </w:r>
          </w:p>
          <w:p w:rsidR="00B91E39" w:rsidRPr="0096441C"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color w:val="000000"/>
                <w:sz w:val="24"/>
                <w:szCs w:val="24"/>
                <w:shd w:val="clear" w:color="auto" w:fill="FFFFFF"/>
                <w:lang w:eastAsia="ru-RU"/>
              </w:rPr>
              <w:lastRenderedPageBreak/>
              <w:t>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Не установлена личность лица, обратившегося за предоставлением муниципальной услуги (не предъявлен данным лицом документ, удостоверяющего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 xml:space="preserve"> Некорректное заполнение обязательных полей в форме запроса о предоставлении муниципальной услуги на ЕПГУ, РПГУ (недостоверное, неправильное либо неполное заполнение); </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Предоставление неполного комплекта документов, необходимого для предоставления муниципальной услуги; </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91E39"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SimSun" w:hAnsi="Times New Roman" w:cs="Times New Roman"/>
                <w:sz w:val="24"/>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B91E39"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SimSun" w:hAnsi="Times New Roman" w:cs="Times New Roman"/>
                <w:sz w:val="24"/>
                <w:szCs w:val="24"/>
                <w:lang w:eastAsia="ru-RU"/>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w:t>
            </w:r>
            <w:r w:rsidRPr="0096441C">
              <w:rPr>
                <w:rFonts w:ascii="Times New Roman" w:eastAsia="SimSun" w:hAnsi="Times New Roman" w:cs="Times New Roman"/>
                <w:sz w:val="24"/>
                <w:szCs w:val="24"/>
                <w:lang w:eastAsia="ru-RU"/>
              </w:rPr>
              <w:lastRenderedPageBreak/>
              <w:t>нарушением установленных требований;</w:t>
            </w:r>
          </w:p>
          <w:p w:rsidR="00B91E39" w:rsidRPr="00AB6F33" w:rsidRDefault="00B91E39" w:rsidP="00B91E39">
            <w:pPr>
              <w:widowControl w:val="0"/>
              <w:numPr>
                <w:ilvl w:val="0"/>
                <w:numId w:val="28"/>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Несоблюдение установленных статьей 11 Федерального закона от 6 апреля 2011 г. </w:t>
            </w:r>
            <w:r>
              <w:rPr>
                <w:rFonts w:ascii="Times New Roman" w:eastAsia="SimSun" w:hAnsi="Times New Roman" w:cs="Times New Roman"/>
                <w:sz w:val="24"/>
                <w:szCs w:val="24"/>
                <w:lang w:eastAsia="ru-RU"/>
              </w:rPr>
              <w:t>№</w:t>
            </w:r>
            <w:r w:rsidRPr="00AB6F33">
              <w:rPr>
                <w:rFonts w:ascii="Times New Roman" w:eastAsia="SimSun" w:hAnsi="Times New Roman" w:cs="Times New Roman"/>
                <w:sz w:val="24"/>
                <w:szCs w:val="24"/>
                <w:lang w:eastAsia="ru-RU"/>
              </w:rPr>
              <w:t xml:space="preserve"> 63-ФЗ «Об электронной подписи» условий признания действительности усиленной квалифицированной электронной подписи</w:t>
            </w:r>
            <w:r>
              <w:rPr>
                <w:rFonts w:ascii="Times New Roman" w:eastAsia="SimSun" w:hAnsi="Times New Roman" w:cs="Times New Roman"/>
                <w:sz w:val="24"/>
                <w:szCs w:val="24"/>
                <w:lang w:eastAsia="ru-RU"/>
              </w:rPr>
              <w:t>»</w:t>
            </w:r>
            <w:r w:rsidRPr="00AB6F33">
              <w:rPr>
                <w:rFonts w:ascii="Times New Roman" w:eastAsia="SimSun" w:hAnsi="Times New Roman" w:cs="Times New Roman"/>
                <w:sz w:val="24"/>
                <w:szCs w:val="24"/>
                <w:lang w:eastAsia="ru-RU"/>
              </w:rPr>
              <w:t>.</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rsidR="00B91E39" w:rsidRPr="00264EB5" w:rsidRDefault="00B91E39" w:rsidP="00B91E39">
            <w:pPr>
              <w:pStyle w:val="a4"/>
              <w:numPr>
                <w:ilvl w:val="0"/>
                <w:numId w:val="27"/>
              </w:numPr>
              <w:suppressAutoHyphens w:val="0"/>
              <w:spacing w:after="0" w:line="288" w:lineRule="atLeast"/>
              <w:ind w:left="204" w:hanging="33"/>
              <w:contextualSpacing/>
              <w:jc w:val="both"/>
              <w:rPr>
                <w:rFonts w:ascii="Times New Roman" w:hAnsi="Times New Roman" w:cs="Times New Roman"/>
                <w:sz w:val="24"/>
                <w:szCs w:val="24"/>
              </w:rPr>
            </w:pPr>
            <w:r w:rsidRPr="00264EB5">
              <w:rPr>
                <w:rFonts w:ascii="Times New Roman" w:hAnsi="Times New Roman"/>
                <w:sz w:val="24"/>
                <w:szCs w:val="24"/>
              </w:rPr>
              <w:t>Отсутствие у заявителя права на получение муниципальной услуги;</w:t>
            </w:r>
          </w:p>
          <w:p w:rsidR="00B91E39" w:rsidRPr="00264EB5" w:rsidRDefault="00B91E39" w:rsidP="00B91E39">
            <w:pPr>
              <w:pStyle w:val="a4"/>
              <w:numPr>
                <w:ilvl w:val="0"/>
                <w:numId w:val="27"/>
              </w:numPr>
              <w:suppressAutoHyphens w:val="0"/>
              <w:spacing w:after="0" w:line="288" w:lineRule="atLeast"/>
              <w:ind w:left="204" w:hanging="33"/>
              <w:contextualSpacing/>
              <w:jc w:val="both"/>
              <w:rPr>
                <w:rFonts w:ascii="Times New Roman" w:hAnsi="Times New Roman" w:cs="Times New Roman"/>
                <w:sz w:val="24"/>
                <w:szCs w:val="24"/>
              </w:rPr>
            </w:pPr>
            <w:r w:rsidRPr="00264EB5">
              <w:rPr>
                <w:rFonts w:ascii="Times New Roman" w:hAnsi="Times New Roman"/>
                <w:sz w:val="24"/>
                <w:szCs w:val="24"/>
              </w:rPr>
              <w:t>Представление документов в ненадлежащий орган;</w:t>
            </w:r>
          </w:p>
          <w:p w:rsidR="00B91E39" w:rsidRPr="00264EB5" w:rsidRDefault="00B91E39" w:rsidP="00B91E39">
            <w:pPr>
              <w:pStyle w:val="a4"/>
              <w:numPr>
                <w:ilvl w:val="0"/>
                <w:numId w:val="27"/>
              </w:numPr>
              <w:suppressAutoHyphens w:val="0"/>
              <w:spacing w:after="0" w:line="288" w:lineRule="atLeast"/>
              <w:ind w:left="204" w:hanging="33"/>
              <w:contextualSpacing/>
              <w:jc w:val="both"/>
              <w:rPr>
                <w:rFonts w:ascii="Times New Roman" w:hAnsi="Times New Roman" w:cs="Times New Roman"/>
                <w:sz w:val="24"/>
                <w:szCs w:val="24"/>
              </w:rPr>
            </w:pPr>
            <w:r w:rsidRPr="00264EB5">
              <w:rPr>
                <w:rFonts w:ascii="Times New Roman" w:hAnsi="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p w:rsidR="00B91E39" w:rsidRPr="0096441C" w:rsidRDefault="00B91E39" w:rsidP="00B91E39">
            <w:pPr>
              <w:pStyle w:val="a4"/>
              <w:numPr>
                <w:ilvl w:val="0"/>
                <w:numId w:val="27"/>
              </w:numPr>
              <w:suppressAutoHyphens w:val="0"/>
              <w:spacing w:after="0" w:line="288" w:lineRule="atLeast"/>
              <w:ind w:left="204" w:hanging="33"/>
              <w:contextualSpacing/>
              <w:jc w:val="both"/>
              <w:rPr>
                <w:rFonts w:ascii="Times New Roman" w:hAnsi="Times New Roman" w:cs="Times New Roman"/>
                <w:sz w:val="24"/>
                <w:szCs w:val="24"/>
              </w:rPr>
            </w:pPr>
            <w:r w:rsidRPr="0096441C">
              <w:rPr>
                <w:rFonts w:ascii="Times New Roman" w:hAnsi="Times New Roman" w:cs="Times New Roman"/>
                <w:sz w:val="24"/>
                <w:szCs w:val="24"/>
              </w:rPr>
              <w:t xml:space="preserve">Обращение (в письменном виде) </w:t>
            </w:r>
            <w:r w:rsidRPr="0096441C">
              <w:rPr>
                <w:rFonts w:ascii="Times New Roman" w:hAnsi="Times New Roman" w:cs="Times New Roman"/>
                <w:sz w:val="24"/>
                <w:szCs w:val="24"/>
              </w:rPr>
              <w:lastRenderedPageBreak/>
              <w:t>заявителя с просьбой о прекращении предоставления муниципальной услуги;</w:t>
            </w:r>
          </w:p>
          <w:p w:rsidR="00B91E39" w:rsidRPr="00264EB5" w:rsidRDefault="00B91E39" w:rsidP="00B91E39">
            <w:pPr>
              <w:pStyle w:val="a4"/>
              <w:numPr>
                <w:ilvl w:val="0"/>
                <w:numId w:val="27"/>
              </w:numPr>
              <w:suppressAutoHyphens w:val="0"/>
              <w:spacing w:after="0" w:line="288" w:lineRule="atLeast"/>
              <w:ind w:left="204" w:hanging="33"/>
              <w:contextualSpacing/>
              <w:jc w:val="both"/>
              <w:rPr>
                <w:rFonts w:ascii="Times New Roman" w:hAnsi="Times New Roman" w:cs="Times New Roman"/>
                <w:sz w:val="24"/>
                <w:szCs w:val="24"/>
              </w:rPr>
            </w:pPr>
            <w:r w:rsidRPr="00264EB5">
              <w:rPr>
                <w:rFonts w:ascii="Times New Roman"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4"/>
                <w:szCs w:val="24"/>
              </w:rPr>
              <w:t>;</w:t>
            </w:r>
          </w:p>
          <w:p w:rsidR="00B91E39" w:rsidRPr="00AB6F33" w:rsidRDefault="00B91E39" w:rsidP="00B91E39">
            <w:pPr>
              <w:widowControl w:val="0"/>
              <w:numPr>
                <w:ilvl w:val="0"/>
                <w:numId w:val="27"/>
              </w:numPr>
              <w:suppressAutoHyphens w:val="0"/>
              <w:autoSpaceDE w:val="0"/>
              <w:autoSpaceDN w:val="0"/>
              <w:spacing w:after="0" w:line="240" w:lineRule="auto"/>
              <w:ind w:left="204" w:hanging="3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Предоставленные заявителем документы утратили силу на момент обращения за муниципальной услугой;</w:t>
            </w:r>
          </w:p>
          <w:p w:rsidR="00B91E39" w:rsidRPr="00AB6F33" w:rsidRDefault="00B91E39" w:rsidP="00B91E39">
            <w:pPr>
              <w:widowControl w:val="0"/>
              <w:numPr>
                <w:ilvl w:val="0"/>
                <w:numId w:val="27"/>
              </w:numPr>
              <w:suppressAutoHyphens w:val="0"/>
              <w:autoSpaceDE w:val="0"/>
              <w:autoSpaceDN w:val="0"/>
              <w:spacing w:after="0" w:line="240" w:lineRule="auto"/>
              <w:ind w:left="204" w:hanging="3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Наличие противоречивых сведений в заявлении об исправлении опечаток или ошибок и приложенных документах. </w:t>
            </w:r>
          </w:p>
          <w:p w:rsidR="00B91E39" w:rsidRPr="00AB6F33" w:rsidRDefault="00B91E39" w:rsidP="00B91E39">
            <w:pPr>
              <w:spacing w:after="0" w:line="288" w:lineRule="atLeast"/>
              <w:ind w:left="780"/>
              <w:jc w:val="both"/>
              <w:rPr>
                <w:rFonts w:ascii="Times New Roman" w:eastAsia="SimSun" w:hAnsi="Times New Roman" w:cs="Times New Roman"/>
                <w:sz w:val="24"/>
                <w:szCs w:val="24"/>
                <w:lang w:eastAsia="ru-RU"/>
              </w:rPr>
            </w:pPr>
          </w:p>
        </w:tc>
      </w:tr>
      <w:tr w:rsidR="00B91E39" w:rsidRPr="00AB6F33" w:rsidTr="00B91E39">
        <w:tc>
          <w:tcPr>
            <w:tcW w:w="0" w:type="auto"/>
            <w:tcBorders>
              <w:top w:val="single" w:sz="6" w:space="0" w:color="000000"/>
              <w:left w:val="single" w:sz="6" w:space="0" w:color="000000"/>
              <w:bottom w:val="single" w:sz="6" w:space="0" w:color="000000"/>
            </w:tcBorders>
          </w:tcPr>
          <w:p w:rsidR="00B91E39"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tcBorders>
          </w:tcPr>
          <w:p w:rsidR="00B91E39" w:rsidRPr="00125749" w:rsidRDefault="00B91E39" w:rsidP="00B91E39">
            <w:pPr>
              <w:spacing w:line="288" w:lineRule="atLeast"/>
              <w:jc w:val="center"/>
              <w:rPr>
                <w:rFonts w:ascii="Times New Roman" w:hAnsi="Times New Roman"/>
                <w:sz w:val="24"/>
                <w:szCs w:val="24"/>
              </w:rPr>
            </w:pPr>
            <w:r w:rsidRPr="00D87FBE">
              <w:rPr>
                <w:rFonts w:ascii="Times New Roman" w:hAnsi="Times New Roman"/>
                <w:sz w:val="24"/>
                <w:szCs w:val="24"/>
              </w:rPr>
              <w:t>Заявители, ранее обращавшиеся за получением муниципальной услуги</w:t>
            </w:r>
            <w:r>
              <w:rPr>
                <w:rFonts w:ascii="Times New Roman" w:hAnsi="Times New Roman"/>
                <w:sz w:val="24"/>
                <w:szCs w:val="24"/>
              </w:rPr>
              <w:t>,</w:t>
            </w:r>
            <w:r w:rsidRPr="00D87FBE">
              <w:rPr>
                <w:rFonts w:ascii="Times New Roman" w:hAnsi="Times New Roman"/>
                <w:sz w:val="24"/>
                <w:szCs w:val="24"/>
              </w:rPr>
              <w:t xml:space="preserve"> за выдачей копии документа, выданного по результату ее предоставления</w:t>
            </w:r>
          </w:p>
        </w:tc>
        <w:tc>
          <w:tcPr>
            <w:tcW w:w="0" w:type="auto"/>
            <w:tcBorders>
              <w:top w:val="single" w:sz="6" w:space="0" w:color="000000"/>
              <w:left w:val="single" w:sz="6" w:space="0" w:color="000000"/>
              <w:bottom w:val="single" w:sz="6" w:space="0" w:color="000000"/>
            </w:tcBorders>
          </w:tcPr>
          <w:p w:rsidR="00B91E39"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Запрос о предоставлении муниципальной услуги подан в орган, предоставляющий муниципальную услугу, в полномочия которого не входит предоставление муниципальной услуги; </w:t>
            </w:r>
          </w:p>
          <w:p w:rsidR="00B91E39" w:rsidRPr="0096441C"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color w:val="000000"/>
                <w:sz w:val="24"/>
                <w:szCs w:val="24"/>
                <w:lang w:eastAsia="ru-RU"/>
              </w:rPr>
              <w:t>Наличие противоречивых сведений в запросе</w:t>
            </w:r>
            <w:r w:rsidRPr="0096441C">
              <w:rPr>
                <w:rFonts w:ascii="Times New Roman" w:eastAsia="Times New Roman" w:hAnsi="Times New Roman" w:cs="Times New Roman"/>
                <w:sz w:val="24"/>
                <w:szCs w:val="24"/>
                <w:lang w:eastAsia="ru-RU"/>
              </w:rPr>
              <w:t xml:space="preserve"> </w:t>
            </w:r>
            <w:r w:rsidRPr="0096441C">
              <w:rPr>
                <w:rFonts w:ascii="Times New Roman" w:eastAsia="Times New Roman" w:hAnsi="Times New Roman" w:cs="Times New Roman"/>
                <w:color w:val="000000"/>
                <w:sz w:val="24"/>
                <w:szCs w:val="24"/>
                <w:lang w:eastAsia="ru-RU"/>
              </w:rPr>
              <w:t>и приложенных к нему документах;</w:t>
            </w:r>
          </w:p>
          <w:p w:rsidR="00B91E39" w:rsidRPr="007377FD"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Times New Roman" w:hAnsi="Times New Roman" w:cs="Times New Roman"/>
                <w:color w:val="000000"/>
                <w:sz w:val="24"/>
                <w:szCs w:val="24"/>
                <w:shd w:val="clear" w:color="auto" w:fill="FFFFFF"/>
                <w:lang w:eastAsia="ru-RU"/>
              </w:rPr>
              <w:t xml:space="preserve">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96441C">
              <w:rPr>
                <w:rFonts w:ascii="Times New Roman" w:eastAsia="Times New Roman" w:hAnsi="Times New Roman" w:cs="Times New Roman"/>
                <w:color w:val="000000"/>
                <w:sz w:val="24"/>
                <w:szCs w:val="24"/>
                <w:shd w:val="clear" w:color="auto" w:fill="FFFFFF"/>
                <w:lang w:eastAsia="ru-RU"/>
              </w:rPr>
              <w:lastRenderedPageBreak/>
              <w:t>муниципальной услуги указанным лицом);</w:t>
            </w:r>
          </w:p>
          <w:p w:rsidR="00B91E39" w:rsidRPr="00AB6F33"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91E39" w:rsidRPr="00AB6F33"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Не установлена личность лица, обратившегося за предоставлением муниципальной услуги (не предъявлен данным лицом документ, удостоверяющего личность, отказ данного лица предъявить документ, удостоверяющий личность, предъявление документа, удостоверяющего личность, с истекшим сроком действия);</w:t>
            </w:r>
          </w:p>
          <w:p w:rsidR="00B91E39" w:rsidRPr="00AB6F33"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 Некорректное заполнение обязательных полей в форме запроса о предоставлении муниципальной услуги на ЕПГУ, РПГУ (недостоверное, неправильное либо неполное заполнение); </w:t>
            </w:r>
          </w:p>
          <w:p w:rsidR="00B91E39" w:rsidRPr="00AB6F33"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Предоставление неполного комплекта документов, необходимого для </w:t>
            </w:r>
            <w:r w:rsidRPr="00AB6F33">
              <w:rPr>
                <w:rFonts w:ascii="Times New Roman" w:eastAsia="SimSun" w:hAnsi="Times New Roman" w:cs="Times New Roman"/>
                <w:sz w:val="24"/>
                <w:szCs w:val="24"/>
                <w:lang w:eastAsia="ru-RU"/>
              </w:rPr>
              <w:lastRenderedPageBreak/>
              <w:t xml:space="preserve">предоставления муниципальной услуги; </w:t>
            </w:r>
          </w:p>
          <w:p w:rsidR="00B91E39"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SimSun" w:hAnsi="Times New Roman" w:cs="Times New Roman"/>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91E39"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eastAsia="SimSun" w:hAnsi="Times New Roman" w:cs="Times New Roman"/>
                <w:sz w:val="24"/>
                <w:szCs w:val="24"/>
                <w:lang w:eastAsia="ru-RU"/>
              </w:rPr>
            </w:pPr>
            <w:r w:rsidRPr="0096441C">
              <w:rPr>
                <w:rFonts w:ascii="Times New Roman" w:eastAsia="SimSun" w:hAnsi="Times New Roman" w:cs="Times New Roman"/>
                <w:sz w:val="24"/>
                <w:szCs w:val="24"/>
                <w:lang w:eastAsia="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B91E39" w:rsidRPr="0096441C"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hAnsi="Times New Roman"/>
                <w:sz w:val="24"/>
              </w:rPr>
            </w:pPr>
            <w:r w:rsidRPr="0096441C">
              <w:rPr>
                <w:rFonts w:ascii="Times New Roman" w:eastAsia="SimSun" w:hAnsi="Times New Roman" w:cs="Times New Roman"/>
                <w:sz w:val="24"/>
                <w:szCs w:val="24"/>
                <w:lang w:eastAsia="ru-RU"/>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B91E39" w:rsidRPr="0096441C" w:rsidRDefault="00B91E39" w:rsidP="00B91E39">
            <w:pPr>
              <w:widowControl w:val="0"/>
              <w:numPr>
                <w:ilvl w:val="0"/>
                <w:numId w:val="31"/>
              </w:numPr>
              <w:suppressAutoHyphens w:val="0"/>
              <w:autoSpaceDE w:val="0"/>
              <w:autoSpaceDN w:val="0"/>
              <w:spacing w:after="0" w:line="240" w:lineRule="auto"/>
              <w:ind w:left="313" w:hanging="313"/>
              <w:jc w:val="both"/>
              <w:rPr>
                <w:rFonts w:ascii="Times New Roman" w:hAnsi="Times New Roman"/>
                <w:sz w:val="24"/>
              </w:rPr>
            </w:pPr>
            <w:r w:rsidRPr="0096441C">
              <w:rPr>
                <w:rFonts w:ascii="Times New Roman" w:eastAsia="SimSun" w:hAnsi="Times New Roman" w:cs="Times New Roman"/>
                <w:sz w:val="24"/>
                <w:szCs w:val="24"/>
                <w:lang w:eastAsia="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B91E39" w:rsidRPr="00803C84" w:rsidRDefault="00B91E39" w:rsidP="00B91E39">
            <w:pPr>
              <w:pStyle w:val="ConsPlusNormal1"/>
              <w:ind w:left="313" w:hanging="313"/>
              <w:jc w:val="both"/>
              <w:rPr>
                <w:szCs w:val="24"/>
                <w:highlight w:val="yellow"/>
              </w:rPr>
            </w:pPr>
          </w:p>
        </w:tc>
        <w:tc>
          <w:tcPr>
            <w:tcW w:w="0" w:type="auto"/>
            <w:tcBorders>
              <w:top w:val="single" w:sz="6" w:space="0" w:color="000000"/>
              <w:left w:val="single" w:sz="6" w:space="0" w:color="000000"/>
              <w:bottom w:val="single" w:sz="6" w:space="0" w:color="000000"/>
            </w:tcBorders>
          </w:tcPr>
          <w:p w:rsidR="00B91E39" w:rsidRPr="00125749" w:rsidRDefault="00B91E39" w:rsidP="00B91E39">
            <w:pPr>
              <w:spacing w:line="288" w:lineRule="atLeast"/>
              <w:jc w:val="center"/>
              <w:rPr>
                <w:rFonts w:ascii="Times New Roman" w:hAnsi="Times New Roman"/>
                <w:sz w:val="24"/>
                <w:szCs w:val="24"/>
              </w:rPr>
            </w:pPr>
            <w:r w:rsidRPr="00125749">
              <w:rPr>
                <w:rFonts w:ascii="Times New Roman" w:hAnsi="Times New Roman"/>
                <w:sz w:val="24"/>
                <w:szCs w:val="24"/>
              </w:rPr>
              <w:lastRenderedPageBreak/>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tcPr>
          <w:p w:rsidR="00B91E39" w:rsidRPr="00264EB5" w:rsidRDefault="00B91E39" w:rsidP="00B91E39">
            <w:pPr>
              <w:pStyle w:val="a4"/>
              <w:numPr>
                <w:ilvl w:val="0"/>
                <w:numId w:val="32"/>
              </w:numPr>
              <w:suppressAutoHyphens w:val="0"/>
              <w:spacing w:after="0" w:line="288" w:lineRule="atLeast"/>
              <w:ind w:left="161" w:firstLine="10"/>
              <w:contextualSpacing/>
              <w:jc w:val="both"/>
              <w:rPr>
                <w:rFonts w:ascii="Times New Roman" w:hAnsi="Times New Roman" w:cs="Times New Roman"/>
                <w:sz w:val="24"/>
                <w:szCs w:val="24"/>
              </w:rPr>
            </w:pPr>
            <w:r w:rsidRPr="00264EB5">
              <w:rPr>
                <w:rFonts w:ascii="Times New Roman" w:hAnsi="Times New Roman"/>
                <w:sz w:val="24"/>
                <w:szCs w:val="24"/>
              </w:rPr>
              <w:t>Отсутствие у заявителя права на получение муниципальной услуги;</w:t>
            </w:r>
          </w:p>
          <w:p w:rsidR="00B91E39" w:rsidRPr="00264EB5" w:rsidRDefault="00B91E39" w:rsidP="00B91E39">
            <w:pPr>
              <w:pStyle w:val="a4"/>
              <w:numPr>
                <w:ilvl w:val="0"/>
                <w:numId w:val="32"/>
              </w:numPr>
              <w:suppressAutoHyphens w:val="0"/>
              <w:spacing w:after="0" w:line="288" w:lineRule="atLeast"/>
              <w:ind w:left="161" w:firstLine="10"/>
              <w:contextualSpacing/>
              <w:jc w:val="both"/>
              <w:rPr>
                <w:rFonts w:ascii="Times New Roman" w:hAnsi="Times New Roman" w:cs="Times New Roman"/>
                <w:sz w:val="24"/>
                <w:szCs w:val="24"/>
              </w:rPr>
            </w:pPr>
            <w:r w:rsidRPr="00264EB5">
              <w:rPr>
                <w:rFonts w:ascii="Times New Roman" w:hAnsi="Times New Roman"/>
                <w:sz w:val="24"/>
                <w:szCs w:val="24"/>
              </w:rPr>
              <w:t xml:space="preserve"> Представление документов в ненадлежащий орган;</w:t>
            </w:r>
          </w:p>
          <w:p w:rsidR="00B91E39" w:rsidRPr="00264EB5" w:rsidRDefault="00B91E39" w:rsidP="00B91E39">
            <w:pPr>
              <w:pStyle w:val="a4"/>
              <w:numPr>
                <w:ilvl w:val="0"/>
                <w:numId w:val="32"/>
              </w:numPr>
              <w:suppressAutoHyphens w:val="0"/>
              <w:spacing w:after="0" w:line="288" w:lineRule="atLeast"/>
              <w:ind w:left="161" w:firstLine="10"/>
              <w:contextualSpacing/>
              <w:jc w:val="both"/>
              <w:rPr>
                <w:rFonts w:ascii="Times New Roman" w:hAnsi="Times New Roman" w:cs="Times New Roman"/>
                <w:sz w:val="24"/>
                <w:szCs w:val="24"/>
              </w:rPr>
            </w:pPr>
            <w:r w:rsidRPr="00264EB5">
              <w:rPr>
                <w:rFonts w:ascii="Times New Roman" w:hAnsi="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p w:rsidR="00B91E39" w:rsidRDefault="00B91E39" w:rsidP="00B91E39">
            <w:pPr>
              <w:pStyle w:val="a4"/>
              <w:numPr>
                <w:ilvl w:val="0"/>
                <w:numId w:val="32"/>
              </w:numPr>
              <w:suppressAutoHyphens w:val="0"/>
              <w:spacing w:after="0" w:line="288" w:lineRule="atLeast"/>
              <w:ind w:left="161" w:firstLine="10"/>
              <w:contextualSpacing/>
              <w:jc w:val="both"/>
              <w:rPr>
                <w:rFonts w:ascii="Times New Roman" w:hAnsi="Times New Roman" w:cs="Times New Roman"/>
                <w:sz w:val="24"/>
                <w:szCs w:val="24"/>
              </w:rPr>
            </w:pPr>
            <w:r w:rsidRPr="0096441C">
              <w:rPr>
                <w:rFonts w:ascii="Times New Roman" w:hAnsi="Times New Roman" w:cs="Times New Roman"/>
                <w:sz w:val="24"/>
                <w:szCs w:val="24"/>
              </w:rPr>
              <w:t>Обращение (в письменном виде) заявителя с просьбой о прекращении предоставления муниципальной услуги</w:t>
            </w:r>
            <w:r w:rsidRPr="00264EB5">
              <w:rPr>
                <w:rFonts w:ascii="Times New Roman" w:hAnsi="Times New Roman" w:cs="Times New Roman"/>
                <w:sz w:val="24"/>
                <w:szCs w:val="24"/>
              </w:rPr>
              <w:t>;</w:t>
            </w:r>
          </w:p>
          <w:p w:rsidR="00B91E39" w:rsidRPr="00DB765D" w:rsidRDefault="00B91E39" w:rsidP="00B91E39">
            <w:pPr>
              <w:pStyle w:val="a4"/>
              <w:numPr>
                <w:ilvl w:val="0"/>
                <w:numId w:val="32"/>
              </w:numPr>
              <w:suppressAutoHyphens w:val="0"/>
              <w:spacing w:after="0" w:line="288" w:lineRule="atLeast"/>
              <w:ind w:left="161" w:firstLine="10"/>
              <w:contextualSpacing/>
              <w:jc w:val="both"/>
              <w:rPr>
                <w:rFonts w:ascii="Times New Roman" w:hAnsi="Times New Roman" w:cs="Times New Roman"/>
                <w:sz w:val="24"/>
                <w:szCs w:val="24"/>
              </w:rPr>
            </w:pPr>
            <w:r w:rsidRPr="00DB765D">
              <w:rPr>
                <w:rFonts w:ascii="Times New Roman" w:eastAsia="SimSun" w:hAnsi="Times New Roman" w:cs="Times New Roman"/>
                <w:sz w:val="24"/>
                <w:szCs w:val="24"/>
                <w:lang w:eastAsia="ru-RU"/>
              </w:rPr>
              <w:t>Предоставленные заявителем документы утратили силу на момент обращения за муниципальной услугой</w:t>
            </w:r>
            <w:r>
              <w:rPr>
                <w:rFonts w:ascii="Times New Roman" w:eastAsia="SimSun" w:hAnsi="Times New Roman" w:cs="Times New Roman"/>
                <w:sz w:val="24"/>
                <w:szCs w:val="24"/>
                <w:lang w:eastAsia="ru-RU"/>
              </w:rPr>
              <w:t>.</w:t>
            </w:r>
          </w:p>
          <w:p w:rsidR="00B91E39" w:rsidRPr="00DB765D" w:rsidRDefault="00B91E39" w:rsidP="00B91E39">
            <w:pPr>
              <w:spacing w:after="0" w:line="288" w:lineRule="atLeast"/>
              <w:ind w:left="161"/>
              <w:jc w:val="both"/>
              <w:rPr>
                <w:rFonts w:ascii="Times New Roman" w:hAnsi="Times New Roman" w:cs="Times New Roman"/>
                <w:sz w:val="24"/>
                <w:szCs w:val="24"/>
              </w:rPr>
            </w:pPr>
          </w:p>
          <w:p w:rsidR="00B91E39" w:rsidRPr="00264EB5" w:rsidRDefault="00B91E39" w:rsidP="00B91E39">
            <w:pPr>
              <w:spacing w:after="0" w:line="288" w:lineRule="atLeast"/>
              <w:ind w:left="314"/>
              <w:jc w:val="both"/>
              <w:rPr>
                <w:rFonts w:ascii="Times New Roman" w:hAnsi="Times New Roman"/>
                <w:sz w:val="24"/>
                <w:szCs w:val="24"/>
              </w:rPr>
            </w:pPr>
          </w:p>
        </w:tc>
      </w:tr>
      <w:tr w:rsidR="00B91E39" w:rsidRPr="00AB6F33" w:rsidTr="00B91E39">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4</w:t>
            </w:r>
            <w:r w:rsidRPr="00AB6F33">
              <w:rPr>
                <w:rFonts w:ascii="Times New Roman" w:eastAsia="SimSu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1.Перечень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p w:rsidR="00B91E39" w:rsidRPr="00AB6F33" w:rsidRDefault="00B91E39" w:rsidP="00B91E39">
            <w:pPr>
              <w:spacing w:after="0" w:line="288" w:lineRule="atLeast"/>
              <w:ind w:left="313" w:hanging="313"/>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2.Запрос о предоставлении услуги подан лицом, не имеющим полномочий представлять интересы заявителя </w:t>
            </w:r>
          </w:p>
        </w:tc>
        <w:tc>
          <w:tcPr>
            <w:tcW w:w="0" w:type="auto"/>
            <w:tcBorders>
              <w:top w:val="single" w:sz="6" w:space="0" w:color="000000"/>
              <w:left w:val="single" w:sz="6" w:space="0" w:color="000000"/>
              <w:bottom w:val="single" w:sz="6" w:space="0" w:color="000000"/>
            </w:tcBorders>
            <w:hideMark/>
          </w:tcPr>
          <w:p w:rsidR="00B91E39" w:rsidRPr="00AB6F33" w:rsidRDefault="00B91E39" w:rsidP="00B91E39">
            <w:pPr>
              <w:spacing w:after="0" w:line="288" w:lineRule="atLeast"/>
              <w:jc w:val="center"/>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0" w:type="auto"/>
            <w:tcBorders>
              <w:top w:val="single" w:sz="6" w:space="0" w:color="000000"/>
              <w:left w:val="single" w:sz="6" w:space="0" w:color="000000"/>
              <w:bottom w:val="single" w:sz="6" w:space="0" w:color="000000"/>
              <w:right w:val="single" w:sz="6" w:space="0" w:color="000000"/>
            </w:tcBorders>
            <w:hideMark/>
          </w:tcPr>
          <w:p w:rsidR="00B91E39" w:rsidRPr="00AB6F33" w:rsidRDefault="00B91E39" w:rsidP="00B91E39">
            <w:pPr>
              <w:spacing w:after="0" w:line="288" w:lineRule="atLeast"/>
              <w:jc w:val="both"/>
              <w:rPr>
                <w:rFonts w:ascii="Times New Roman" w:eastAsia="SimSun" w:hAnsi="Times New Roman" w:cs="Times New Roman"/>
                <w:sz w:val="24"/>
                <w:szCs w:val="24"/>
                <w:lang w:eastAsia="ru-RU"/>
              </w:rPr>
            </w:pPr>
            <w:r w:rsidRPr="00AB6F33">
              <w:rPr>
                <w:rFonts w:ascii="Times New Roman" w:eastAsia="SimSun" w:hAnsi="Times New Roman" w:cs="Times New Roman"/>
                <w:sz w:val="24"/>
                <w:szCs w:val="24"/>
                <w:lang w:eastAsia="ru-RU"/>
              </w:rPr>
              <w:t xml:space="preserve">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tc>
      </w:tr>
    </w:tbl>
    <w:p w:rsidR="00B91E39" w:rsidRPr="00AB6F33" w:rsidRDefault="00B91E39" w:rsidP="00B91E39">
      <w:pPr>
        <w:widowControl w:val="0"/>
        <w:autoSpaceDE w:val="0"/>
        <w:autoSpaceDN w:val="0"/>
        <w:spacing w:after="0" w:line="240" w:lineRule="auto"/>
        <w:jc w:val="right"/>
        <w:outlineLvl w:val="1"/>
        <w:rPr>
          <w:rFonts w:ascii="Times New Roman" w:eastAsia="SimSun" w:hAnsi="Times New Roman" w:cs="Times New Roman"/>
          <w:sz w:val="24"/>
          <w:szCs w:val="24"/>
          <w:lang w:eastAsia="ru-RU"/>
        </w:rPr>
      </w:pPr>
    </w:p>
    <w:p w:rsidR="002B084F" w:rsidRPr="00AB6F33" w:rsidRDefault="002B084F" w:rsidP="00B91E39">
      <w:pPr>
        <w:widowControl w:val="0"/>
        <w:autoSpaceDE w:val="0"/>
        <w:autoSpaceDN w:val="0"/>
        <w:spacing w:after="0" w:line="240" w:lineRule="auto"/>
        <w:jc w:val="right"/>
        <w:outlineLvl w:val="1"/>
        <w:rPr>
          <w:rFonts w:ascii="Times New Roman" w:eastAsia="SimSun" w:hAnsi="Times New Roman" w:cs="Times New Roman"/>
          <w:sz w:val="24"/>
          <w:szCs w:val="24"/>
          <w:lang w:eastAsia="ru-RU"/>
        </w:rPr>
      </w:pPr>
    </w:p>
    <w:p w:rsidR="00B91E39" w:rsidRPr="00AB6F33" w:rsidRDefault="00B91E39" w:rsidP="00B91E39">
      <w:pPr>
        <w:autoSpaceDE w:val="0"/>
        <w:autoSpaceDN w:val="0"/>
        <w:adjustRightInd w:val="0"/>
        <w:spacing w:after="0" w:line="240" w:lineRule="auto"/>
        <w:jc w:val="center"/>
        <w:rPr>
          <w:rFonts w:ascii="Times New Roman" w:hAnsi="Times New Roman" w:cs="Times New Roman"/>
          <w:b/>
          <w:bCs/>
          <w:sz w:val="24"/>
          <w:szCs w:val="24"/>
          <w:lang w:eastAsia="ru-RU"/>
        </w:rPr>
      </w:pPr>
    </w:p>
    <w:p w:rsidR="00F23934" w:rsidRDefault="00B91E39" w:rsidP="00F23934">
      <w:pPr>
        <w:suppressAutoHyphens w:val="0"/>
        <w:autoSpaceDE w:val="0"/>
        <w:autoSpaceDN w:val="0"/>
        <w:adjustRightInd w:val="0"/>
        <w:spacing w:after="0" w:line="240" w:lineRule="auto"/>
        <w:ind w:firstLine="567"/>
        <w:jc w:val="center"/>
        <w:rPr>
          <w:b/>
          <w:bCs/>
          <w:szCs w:val="24"/>
        </w:rPr>
        <w:sectPr w:rsidR="00F23934" w:rsidSect="00B91E39">
          <w:footnotePr>
            <w:pos w:val="beneathText"/>
          </w:footnotePr>
          <w:pgSz w:w="16837" w:h="11905" w:orient="landscape" w:code="9"/>
          <w:pgMar w:top="1559" w:right="567" w:bottom="851" w:left="1134" w:header="720" w:footer="720" w:gutter="0"/>
          <w:cols w:space="720"/>
          <w:docGrid w:linePitch="360"/>
        </w:sectPr>
      </w:pPr>
      <w:r w:rsidRPr="00AB6F33">
        <w:rPr>
          <w:b/>
          <w:bCs/>
          <w:szCs w:val="24"/>
        </w:rPr>
        <w:t>____________________________________________________________</w:t>
      </w:r>
    </w:p>
    <w:p w:rsidR="000B5368" w:rsidRDefault="000B5368" w:rsidP="00F23934">
      <w:pPr>
        <w:suppressAutoHyphens w:val="0"/>
        <w:autoSpaceDE w:val="0"/>
        <w:autoSpaceDN w:val="0"/>
        <w:adjustRightInd w:val="0"/>
        <w:spacing w:after="0" w:line="240" w:lineRule="auto"/>
        <w:ind w:firstLine="567"/>
        <w:jc w:val="center"/>
        <w:rPr>
          <w:rFonts w:ascii="Times New Roman" w:hAnsi="Times New Roman" w:cs="Times New Roman"/>
          <w:sz w:val="24"/>
          <w:szCs w:val="24"/>
          <w:lang w:eastAsia="ru-RU"/>
        </w:rPr>
      </w:pPr>
    </w:p>
    <w:p w:rsidR="00F23934" w:rsidRPr="00125749" w:rsidRDefault="00F23934" w:rsidP="00F23934">
      <w:pPr>
        <w:pStyle w:val="ConsPlusNormal1"/>
        <w:jc w:val="right"/>
        <w:outlineLvl w:val="1"/>
        <w:rPr>
          <w:szCs w:val="24"/>
        </w:rPr>
      </w:pPr>
      <w:r w:rsidRPr="00125749">
        <w:rPr>
          <w:szCs w:val="24"/>
        </w:rPr>
        <w:t xml:space="preserve">Приложение </w:t>
      </w:r>
      <w:r>
        <w:rPr>
          <w:szCs w:val="24"/>
        </w:rPr>
        <w:t>5</w:t>
      </w:r>
    </w:p>
    <w:p w:rsidR="00F23934" w:rsidRPr="00125749" w:rsidRDefault="00F23934" w:rsidP="00F23934">
      <w:pPr>
        <w:spacing w:after="0" w:line="240" w:lineRule="auto"/>
        <w:jc w:val="right"/>
        <w:rPr>
          <w:rFonts w:ascii="Times New Roman" w:hAnsi="Times New Roman"/>
          <w:bCs/>
          <w:sz w:val="24"/>
          <w:szCs w:val="24"/>
        </w:rPr>
      </w:pPr>
      <w:r w:rsidRPr="00125749">
        <w:rPr>
          <w:rFonts w:ascii="Times New Roman" w:hAnsi="Times New Roman"/>
          <w:bCs/>
          <w:sz w:val="24"/>
          <w:szCs w:val="24"/>
        </w:rPr>
        <w:t>к Административному регламенту</w:t>
      </w:r>
    </w:p>
    <w:p w:rsidR="00F23934" w:rsidRPr="00125749" w:rsidRDefault="00F23934" w:rsidP="00F23934">
      <w:pPr>
        <w:spacing w:after="0" w:line="240" w:lineRule="auto"/>
        <w:jc w:val="right"/>
        <w:rPr>
          <w:rFonts w:ascii="Times New Roman" w:hAnsi="Times New Roman"/>
          <w:sz w:val="24"/>
          <w:szCs w:val="24"/>
        </w:rPr>
      </w:pPr>
      <w:r w:rsidRPr="00125749">
        <w:rPr>
          <w:rFonts w:ascii="Times New Roman" w:hAnsi="Times New Roman"/>
          <w:sz w:val="24"/>
          <w:szCs w:val="24"/>
        </w:rPr>
        <w:t>предоставления муниципальной услуги</w:t>
      </w:r>
    </w:p>
    <w:p w:rsidR="00ED74E1" w:rsidRDefault="00ED74E1" w:rsidP="00ED74E1">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ED74E1" w:rsidRPr="00D856CD" w:rsidRDefault="00ED74E1" w:rsidP="00ED74E1">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F23934" w:rsidRDefault="00F23934" w:rsidP="00F23934">
      <w:pPr>
        <w:spacing w:after="0" w:line="240" w:lineRule="auto"/>
        <w:ind w:left="3976"/>
        <w:jc w:val="right"/>
        <w:rPr>
          <w:rFonts w:ascii="Times New Roman" w:hAnsi="Times New Roman"/>
          <w:color w:val="34343C"/>
          <w:sz w:val="24"/>
          <w:szCs w:val="24"/>
        </w:rPr>
      </w:pPr>
    </w:p>
    <w:p w:rsidR="00F23934" w:rsidRPr="00714ACB" w:rsidRDefault="00F23934" w:rsidP="00714ACB">
      <w:pPr>
        <w:adjustRightInd w:val="0"/>
        <w:spacing w:after="0"/>
        <w:jc w:val="right"/>
        <w:rPr>
          <w:rFonts w:ascii="Times New Roman" w:hAnsi="Times New Roman"/>
          <w:bCs/>
          <w:sz w:val="24"/>
          <w:szCs w:val="24"/>
        </w:rPr>
      </w:pPr>
      <w:r w:rsidRPr="00714ACB">
        <w:rPr>
          <w:rFonts w:ascii="Times New Roman" w:hAnsi="Times New Roman"/>
          <w:bCs/>
          <w:sz w:val="24"/>
          <w:szCs w:val="24"/>
        </w:rPr>
        <w:t xml:space="preserve">ФОРМА </w:t>
      </w:r>
    </w:p>
    <w:p w:rsidR="00AB21EB" w:rsidRDefault="00AB21EB" w:rsidP="00F23934">
      <w:pPr>
        <w:suppressAutoHyphens w:val="0"/>
        <w:autoSpaceDE w:val="0"/>
        <w:autoSpaceDN w:val="0"/>
        <w:adjustRightInd w:val="0"/>
        <w:spacing w:after="0" w:line="240" w:lineRule="auto"/>
        <w:jc w:val="right"/>
        <w:outlineLvl w:val="0"/>
        <w:rPr>
          <w:rFonts w:ascii="Times New Roman" w:hAnsi="Times New Roman"/>
          <w:color w:val="000000"/>
          <w:kern w:val="2"/>
          <w:sz w:val="24"/>
          <w:szCs w:val="24"/>
          <w:shd w:val="clear" w:color="auto" w:fill="FFFFFF"/>
        </w:rPr>
      </w:pPr>
    </w:p>
    <w:p w:rsidR="00F23934" w:rsidRPr="00F23934" w:rsidRDefault="00F23934" w:rsidP="00F23934">
      <w:pPr>
        <w:suppressAutoHyphens w:val="0"/>
        <w:autoSpaceDE w:val="0"/>
        <w:autoSpaceDN w:val="0"/>
        <w:adjustRightInd w:val="0"/>
        <w:spacing w:after="0" w:line="240" w:lineRule="auto"/>
        <w:jc w:val="right"/>
        <w:outlineLvl w:val="0"/>
        <w:rPr>
          <w:rFonts w:ascii="Times New Roman" w:hAnsi="Times New Roman" w:cs="Times New Roman"/>
          <w:bCs/>
          <w:sz w:val="24"/>
          <w:szCs w:val="24"/>
          <w:lang w:eastAsia="ru-RU"/>
        </w:rPr>
      </w:pPr>
      <w:r w:rsidRPr="00803C84">
        <w:rPr>
          <w:rFonts w:ascii="Times New Roman" w:hAnsi="Times New Roman"/>
          <w:color w:val="000000"/>
          <w:kern w:val="2"/>
          <w:sz w:val="24"/>
          <w:szCs w:val="24"/>
          <w:shd w:val="clear" w:color="auto" w:fill="FFFFFF"/>
        </w:rPr>
        <w:t>форм</w:t>
      </w:r>
      <w:r>
        <w:rPr>
          <w:rFonts w:ascii="Times New Roman" w:hAnsi="Times New Roman"/>
          <w:color w:val="000000"/>
          <w:kern w:val="2"/>
          <w:sz w:val="24"/>
          <w:szCs w:val="24"/>
          <w:shd w:val="clear" w:color="auto" w:fill="FFFFFF"/>
        </w:rPr>
        <w:t>а</w:t>
      </w:r>
      <w:r w:rsidRPr="00803C84">
        <w:rPr>
          <w:rFonts w:ascii="Times New Roman" w:hAnsi="Times New Roman"/>
          <w:color w:val="000000"/>
          <w:kern w:val="2"/>
          <w:sz w:val="24"/>
          <w:szCs w:val="24"/>
          <w:shd w:val="clear" w:color="auto" w:fill="FFFFFF"/>
        </w:rPr>
        <w:t>, утвержденн</w:t>
      </w:r>
      <w:r>
        <w:rPr>
          <w:rFonts w:ascii="Times New Roman" w:hAnsi="Times New Roman"/>
          <w:color w:val="000000"/>
          <w:kern w:val="2"/>
          <w:sz w:val="24"/>
          <w:szCs w:val="24"/>
          <w:shd w:val="clear" w:color="auto" w:fill="FFFFFF"/>
        </w:rPr>
        <w:t>ая</w:t>
      </w:r>
      <w:r w:rsidRPr="00803C84">
        <w:rPr>
          <w:rFonts w:ascii="Times New Roman" w:hAnsi="Times New Roman"/>
          <w:color w:val="000000"/>
          <w:kern w:val="2"/>
          <w:sz w:val="24"/>
          <w:szCs w:val="24"/>
          <w:shd w:val="clear" w:color="auto" w:fill="FFFFFF"/>
        </w:rPr>
        <w:t xml:space="preserve"> </w:t>
      </w:r>
    </w:p>
    <w:p w:rsidR="00F23934" w:rsidRPr="00F23934" w:rsidRDefault="00F23934" w:rsidP="00F23934">
      <w:pPr>
        <w:suppressAutoHyphens w:val="0"/>
        <w:autoSpaceDE w:val="0"/>
        <w:autoSpaceDN w:val="0"/>
        <w:adjustRightInd w:val="0"/>
        <w:spacing w:after="0" w:line="240" w:lineRule="auto"/>
        <w:jc w:val="right"/>
        <w:rPr>
          <w:rFonts w:ascii="Times New Roman" w:hAnsi="Times New Roman" w:cs="Times New Roman"/>
          <w:bCs/>
          <w:sz w:val="24"/>
          <w:szCs w:val="24"/>
          <w:lang w:eastAsia="ru-RU"/>
        </w:rPr>
      </w:pPr>
      <w:r w:rsidRPr="00F23934">
        <w:rPr>
          <w:rFonts w:ascii="Times New Roman" w:hAnsi="Times New Roman" w:cs="Times New Roman"/>
          <w:bCs/>
          <w:sz w:val="24"/>
          <w:szCs w:val="24"/>
          <w:lang w:eastAsia="ru-RU"/>
        </w:rPr>
        <w:t>приказ</w:t>
      </w:r>
      <w:r w:rsidR="00AB21EB">
        <w:rPr>
          <w:rFonts w:ascii="Times New Roman" w:hAnsi="Times New Roman" w:cs="Times New Roman"/>
          <w:bCs/>
          <w:sz w:val="24"/>
          <w:szCs w:val="24"/>
          <w:lang w:eastAsia="ru-RU"/>
        </w:rPr>
        <w:t>ом</w:t>
      </w:r>
      <w:r w:rsidRPr="00F23934">
        <w:rPr>
          <w:rFonts w:ascii="Times New Roman" w:hAnsi="Times New Roman" w:cs="Times New Roman"/>
          <w:bCs/>
          <w:sz w:val="24"/>
          <w:szCs w:val="24"/>
          <w:lang w:eastAsia="ru-RU"/>
        </w:rPr>
        <w:t xml:space="preserve"> Министерства строительства</w:t>
      </w:r>
    </w:p>
    <w:p w:rsidR="00F23934" w:rsidRPr="00F23934" w:rsidRDefault="00F23934" w:rsidP="00F23934">
      <w:pPr>
        <w:suppressAutoHyphens w:val="0"/>
        <w:autoSpaceDE w:val="0"/>
        <w:autoSpaceDN w:val="0"/>
        <w:adjustRightInd w:val="0"/>
        <w:spacing w:after="0" w:line="240" w:lineRule="auto"/>
        <w:jc w:val="right"/>
        <w:rPr>
          <w:rFonts w:ascii="Times New Roman" w:hAnsi="Times New Roman" w:cs="Times New Roman"/>
          <w:bCs/>
          <w:sz w:val="24"/>
          <w:szCs w:val="24"/>
          <w:lang w:eastAsia="ru-RU"/>
        </w:rPr>
      </w:pPr>
      <w:r w:rsidRPr="00F23934">
        <w:rPr>
          <w:rFonts w:ascii="Times New Roman" w:hAnsi="Times New Roman" w:cs="Times New Roman"/>
          <w:bCs/>
          <w:sz w:val="24"/>
          <w:szCs w:val="24"/>
          <w:lang w:eastAsia="ru-RU"/>
        </w:rPr>
        <w:t>и жилищно-коммунального хозяйства</w:t>
      </w:r>
    </w:p>
    <w:p w:rsidR="00F23934" w:rsidRPr="00F23934" w:rsidRDefault="00F23934" w:rsidP="00F23934">
      <w:pPr>
        <w:suppressAutoHyphens w:val="0"/>
        <w:autoSpaceDE w:val="0"/>
        <w:autoSpaceDN w:val="0"/>
        <w:adjustRightInd w:val="0"/>
        <w:spacing w:after="0" w:line="240" w:lineRule="auto"/>
        <w:jc w:val="right"/>
        <w:rPr>
          <w:rFonts w:ascii="Times New Roman" w:hAnsi="Times New Roman" w:cs="Times New Roman"/>
          <w:bCs/>
          <w:sz w:val="24"/>
          <w:szCs w:val="24"/>
          <w:lang w:eastAsia="ru-RU"/>
        </w:rPr>
      </w:pPr>
      <w:r w:rsidRPr="00F23934">
        <w:rPr>
          <w:rFonts w:ascii="Times New Roman" w:hAnsi="Times New Roman" w:cs="Times New Roman"/>
          <w:bCs/>
          <w:sz w:val="24"/>
          <w:szCs w:val="24"/>
          <w:lang w:eastAsia="ru-RU"/>
        </w:rPr>
        <w:t>Российской Федерации</w:t>
      </w:r>
    </w:p>
    <w:p w:rsidR="00F23934" w:rsidRPr="00F23934" w:rsidRDefault="00F23934" w:rsidP="00F23934">
      <w:pPr>
        <w:suppressAutoHyphens w:val="0"/>
        <w:autoSpaceDE w:val="0"/>
        <w:autoSpaceDN w:val="0"/>
        <w:adjustRightInd w:val="0"/>
        <w:spacing w:after="0" w:line="240" w:lineRule="auto"/>
        <w:jc w:val="right"/>
        <w:rPr>
          <w:rFonts w:ascii="Times New Roman" w:hAnsi="Times New Roman" w:cs="Times New Roman"/>
          <w:bCs/>
          <w:sz w:val="24"/>
          <w:szCs w:val="24"/>
          <w:lang w:eastAsia="ru-RU"/>
        </w:rPr>
      </w:pPr>
      <w:r w:rsidRPr="00F23934">
        <w:rPr>
          <w:rFonts w:ascii="Times New Roman" w:hAnsi="Times New Roman" w:cs="Times New Roman"/>
          <w:bCs/>
          <w:sz w:val="24"/>
          <w:szCs w:val="24"/>
          <w:lang w:eastAsia="ru-RU"/>
        </w:rPr>
        <w:t>от 1</w:t>
      </w:r>
      <w:r>
        <w:rPr>
          <w:rFonts w:ascii="Times New Roman" w:hAnsi="Times New Roman" w:cs="Times New Roman"/>
          <w:bCs/>
          <w:sz w:val="24"/>
          <w:szCs w:val="24"/>
          <w:lang w:eastAsia="ru-RU"/>
        </w:rPr>
        <w:t>9 сентября 2018 г. №</w:t>
      </w:r>
      <w:r w:rsidRPr="00F23934">
        <w:rPr>
          <w:rFonts w:ascii="Times New Roman" w:hAnsi="Times New Roman" w:cs="Times New Roman"/>
          <w:bCs/>
          <w:sz w:val="24"/>
          <w:szCs w:val="24"/>
          <w:lang w:eastAsia="ru-RU"/>
        </w:rPr>
        <w:t xml:space="preserve"> 591/</w:t>
      </w:r>
      <w:proofErr w:type="spellStart"/>
      <w:proofErr w:type="gramStart"/>
      <w:r w:rsidRPr="00F23934">
        <w:rPr>
          <w:rFonts w:ascii="Times New Roman" w:hAnsi="Times New Roman" w:cs="Times New Roman"/>
          <w:bCs/>
          <w:sz w:val="24"/>
          <w:szCs w:val="24"/>
          <w:lang w:eastAsia="ru-RU"/>
        </w:rPr>
        <w:t>пр</w:t>
      </w:r>
      <w:proofErr w:type="spellEnd"/>
      <w:proofErr w:type="gramEnd"/>
    </w:p>
    <w:p w:rsidR="00F23934" w:rsidRDefault="00F23934" w:rsidP="00F23934">
      <w:pPr>
        <w:pStyle w:val="ConsPlusNormal"/>
        <w:jc w:val="right"/>
        <w:rPr>
          <w:sz w:val="24"/>
          <w:szCs w:val="24"/>
        </w:rPr>
      </w:pPr>
    </w:p>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Уведомление</w:t>
      </w:r>
    </w:p>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об окончании строительства или реконструкции объекта</w:t>
      </w:r>
    </w:p>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индивидуального жилищного строительства или садового дома</w:t>
      </w:r>
    </w:p>
    <w:p w:rsidR="00F23934" w:rsidRPr="00F23934" w:rsidRDefault="00F23934" w:rsidP="00F23934">
      <w:pPr>
        <w:suppressAutoHyphens w:val="0"/>
        <w:autoSpaceDE w:val="0"/>
        <w:autoSpaceDN w:val="0"/>
        <w:adjustRightInd w:val="0"/>
        <w:spacing w:after="0" w:line="240" w:lineRule="auto"/>
        <w:jc w:val="both"/>
        <w:outlineLvl w:val="0"/>
        <w:rPr>
          <w:rFonts w:ascii="Courier New" w:hAnsi="Courier New" w:cs="Courier New"/>
          <w:sz w:val="20"/>
          <w:szCs w:val="20"/>
          <w:lang w:eastAsia="ru-RU"/>
        </w:rPr>
      </w:pPr>
    </w:p>
    <w:p w:rsidR="00F23934" w:rsidRPr="00F23934" w:rsidRDefault="00F23934" w:rsidP="00CA6EC2">
      <w:pPr>
        <w:suppressAutoHyphens w:val="0"/>
        <w:autoSpaceDE w:val="0"/>
        <w:autoSpaceDN w:val="0"/>
        <w:adjustRightInd w:val="0"/>
        <w:spacing w:after="0" w:line="240" w:lineRule="auto"/>
        <w:jc w:val="right"/>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"__" __________ 20__ г.</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proofErr w:type="gramStart"/>
      <w:r w:rsidRPr="00F23934">
        <w:rPr>
          <w:rFonts w:ascii="Times New Roman" w:hAnsi="Times New Roman" w:cs="Times New Roman"/>
          <w:sz w:val="24"/>
          <w:szCs w:val="24"/>
          <w:lang w:eastAsia="ru-RU"/>
        </w:rPr>
        <w:t>(наименование уполномоченного на выдачу разрешений на строительство</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федерального органа исполнительной власти, органа исполнительной</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власти субъекта Российской Федерации, органа местного самоуправления)</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1. Сведения о застройщике</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outlineLvl w:val="1"/>
              <w:rPr>
                <w:rFonts w:ascii="Times New Roman" w:hAnsi="Times New Roman" w:cs="Times New Roman"/>
                <w:sz w:val="24"/>
                <w:szCs w:val="24"/>
                <w:lang w:eastAsia="ru-RU"/>
              </w:rPr>
            </w:pPr>
            <w:r w:rsidRPr="00F23934">
              <w:rPr>
                <w:rFonts w:ascii="Times New Roman" w:hAnsi="Times New Roman" w:cs="Times New Roman"/>
                <w:sz w:val="24"/>
                <w:szCs w:val="24"/>
                <w:lang w:eastAsia="ru-RU"/>
              </w:rPr>
              <w:t>1.1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1.1.1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1.1.2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1.1.3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Реквизиты документа, удостоверяющего личность</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outlineLvl w:val="1"/>
              <w:rPr>
                <w:rFonts w:ascii="Times New Roman" w:hAnsi="Times New Roman" w:cs="Times New Roman"/>
                <w:sz w:val="24"/>
                <w:szCs w:val="24"/>
                <w:lang w:eastAsia="ru-RU"/>
              </w:rPr>
            </w:pPr>
            <w:r w:rsidRPr="00F23934">
              <w:rPr>
                <w:rFonts w:ascii="Times New Roman" w:hAnsi="Times New Roman" w:cs="Times New Roman"/>
                <w:sz w:val="24"/>
                <w:szCs w:val="24"/>
                <w:lang w:eastAsia="ru-RU"/>
              </w:rPr>
              <w:t>1.2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1.2.1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1.2.2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lastRenderedPageBreak/>
              <w:t>1.2.3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1.2.4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2. Сведения о земельном участке</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2.1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Кадастровый номер земельного участка (при наличии)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2.2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Адрес или описание местоположения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2.3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праве застройщика на земельный участок (правоустанавливающие документы)</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2.4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наличии прав иных лиц на земельный участок (при наличии)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2.5</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виде разрешенного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3. Сведения об объекте капитального строительства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Цель подачи уведомления (строительство или реконструкция)</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параметрах:</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3.3.1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Количество надземных этажей</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3.3.2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Высота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3.3.3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об отступах от границ земельного участка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lastRenderedPageBreak/>
              <w:t>3.3.4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r w:rsidRPr="00F23934">
              <w:rPr>
                <w:rFonts w:ascii="Times New Roman" w:hAnsi="Times New Roman" w:cs="Times New Roman"/>
                <w:sz w:val="24"/>
                <w:szCs w:val="24"/>
                <w:lang w:eastAsia="ru-RU"/>
              </w:rPr>
              <w:t>Площадь застройки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4. Схематичное изображение </w:t>
      </w:r>
      <w:proofErr w:type="gramStart"/>
      <w:r w:rsidRPr="00F23934">
        <w:rPr>
          <w:rFonts w:ascii="Times New Roman" w:hAnsi="Times New Roman" w:cs="Times New Roman"/>
          <w:sz w:val="24"/>
          <w:szCs w:val="24"/>
          <w:lang w:eastAsia="ru-RU"/>
        </w:rPr>
        <w:t>построенного</w:t>
      </w:r>
      <w:proofErr w:type="gramEnd"/>
      <w:r w:rsidRPr="00F23934">
        <w:rPr>
          <w:rFonts w:ascii="Times New Roman" w:hAnsi="Times New Roman" w:cs="Times New Roman"/>
          <w:sz w:val="24"/>
          <w:szCs w:val="24"/>
          <w:lang w:eastAsia="ru-RU"/>
        </w:rPr>
        <w:t xml:space="preserve"> или реконструированного</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объекта капитального строительства на земельном участке</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23934" w:rsidRPr="00F23934">
        <w:tc>
          <w:tcPr>
            <w:tcW w:w="9071" w:type="dxa"/>
            <w:tcBorders>
              <w:top w:val="single" w:sz="4" w:space="0" w:color="auto"/>
              <w:left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9071" w:type="dxa"/>
            <w:tcBorders>
              <w:left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9071" w:type="dxa"/>
            <w:tcBorders>
              <w:left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9071" w:type="dxa"/>
            <w:tcBorders>
              <w:left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9071" w:type="dxa"/>
            <w:tcBorders>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5. Сведения о договоре строительного подряда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proofErr w:type="gramStart"/>
      <w:r w:rsidRPr="00F23934">
        <w:rPr>
          <w:rFonts w:ascii="Times New Roman" w:hAnsi="Times New Roman" w:cs="Times New Roman"/>
          <w:sz w:val="24"/>
          <w:szCs w:val="24"/>
          <w:lang w:eastAsia="ru-RU"/>
        </w:rPr>
        <w:t xml:space="preserve">с использованием счета </w:t>
      </w:r>
      <w:proofErr w:type="spellStart"/>
      <w:r w:rsidRPr="00F23934">
        <w:rPr>
          <w:rFonts w:ascii="Times New Roman" w:hAnsi="Times New Roman" w:cs="Times New Roman"/>
          <w:sz w:val="24"/>
          <w:szCs w:val="24"/>
          <w:lang w:eastAsia="ru-RU"/>
        </w:rPr>
        <w:t>эскроу</w:t>
      </w:r>
      <w:proofErr w:type="spellEnd"/>
      <w:r w:rsidRPr="00F23934">
        <w:rPr>
          <w:rFonts w:ascii="Times New Roman" w:hAnsi="Times New Roman" w:cs="Times New Roman"/>
          <w:sz w:val="24"/>
          <w:szCs w:val="24"/>
          <w:lang w:eastAsia="ru-RU"/>
        </w:rPr>
        <w:t xml:space="preserve"> (в случае строительства</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объекта индивидуального жилищного строительства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в соответствии с Федеральным </w:t>
      </w:r>
      <w:hyperlink r:id="rId24" w:history="1">
        <w:r w:rsidRPr="00F23934">
          <w:rPr>
            <w:rFonts w:ascii="Times New Roman" w:hAnsi="Times New Roman" w:cs="Times New Roman"/>
            <w:color w:val="0000FF"/>
            <w:sz w:val="24"/>
            <w:szCs w:val="24"/>
            <w:lang w:eastAsia="ru-RU"/>
          </w:rPr>
          <w:t>законом</w:t>
        </w:r>
      </w:hyperlink>
      <w:r w:rsidRPr="00F23934">
        <w:rPr>
          <w:rFonts w:ascii="Times New Roman" w:hAnsi="Times New Roman" w:cs="Times New Roman"/>
          <w:sz w:val="24"/>
          <w:szCs w:val="24"/>
          <w:lang w:eastAsia="ru-RU"/>
        </w:rPr>
        <w:t xml:space="preserve"> от 22 июля 2024 г.</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r w:rsidR="00CE0E22">
        <w:rPr>
          <w:rFonts w:ascii="Times New Roman" w:hAnsi="Times New Roman" w:cs="Times New Roman"/>
          <w:sz w:val="24"/>
          <w:szCs w:val="24"/>
          <w:lang w:eastAsia="ru-RU"/>
        </w:rPr>
        <w:t>№</w:t>
      </w:r>
      <w:r w:rsidRPr="00F23934">
        <w:rPr>
          <w:rFonts w:ascii="Times New Roman" w:hAnsi="Times New Roman" w:cs="Times New Roman"/>
          <w:sz w:val="24"/>
          <w:szCs w:val="24"/>
          <w:lang w:eastAsia="ru-RU"/>
        </w:rPr>
        <w:t xml:space="preserve"> 186-ФЗ "О строительстве жилых домов по договорам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строительного подряда с использованием счетов </w:t>
      </w:r>
      <w:proofErr w:type="spellStart"/>
      <w:r w:rsidRPr="00F23934">
        <w:rPr>
          <w:rFonts w:ascii="Times New Roman" w:hAnsi="Times New Roman" w:cs="Times New Roman"/>
          <w:sz w:val="24"/>
          <w:szCs w:val="24"/>
          <w:lang w:eastAsia="ru-RU"/>
        </w:rPr>
        <w:t>эскроу</w:t>
      </w:r>
      <w:proofErr w:type="spellEnd"/>
      <w:r w:rsidRPr="00F23934">
        <w:rPr>
          <w:rFonts w:ascii="Times New Roman" w:hAnsi="Times New Roman" w:cs="Times New Roman"/>
          <w:sz w:val="24"/>
          <w:szCs w:val="24"/>
          <w:lang w:eastAsia="ru-RU"/>
        </w:rPr>
        <w:t>")</w:t>
      </w:r>
    </w:p>
    <w:p w:rsidR="00F23934" w:rsidRPr="00F23934" w:rsidRDefault="00F23934" w:rsidP="00F23934">
      <w:pPr>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5.1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Номер</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5.2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5.3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5.4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6. Сведения о подрядчике, выполняющем работы</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по строительству объекта индивидуального жилищного строительства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на основании договора строительного подряда с использованием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proofErr w:type="gramStart"/>
      <w:r w:rsidRPr="00F23934">
        <w:rPr>
          <w:rFonts w:ascii="Times New Roman" w:hAnsi="Times New Roman" w:cs="Times New Roman"/>
          <w:sz w:val="24"/>
          <w:szCs w:val="24"/>
          <w:lang w:eastAsia="ru-RU"/>
        </w:rPr>
        <w:t xml:space="preserve">счета </w:t>
      </w:r>
      <w:proofErr w:type="spellStart"/>
      <w:r w:rsidRPr="00F23934">
        <w:rPr>
          <w:rFonts w:ascii="Times New Roman" w:hAnsi="Times New Roman" w:cs="Times New Roman"/>
          <w:sz w:val="24"/>
          <w:szCs w:val="24"/>
          <w:lang w:eastAsia="ru-RU"/>
        </w:rPr>
        <w:t>эскроу</w:t>
      </w:r>
      <w:proofErr w:type="spellEnd"/>
      <w:r w:rsidRPr="00F23934">
        <w:rPr>
          <w:rFonts w:ascii="Times New Roman" w:hAnsi="Times New Roman" w:cs="Times New Roman"/>
          <w:sz w:val="24"/>
          <w:szCs w:val="24"/>
          <w:lang w:eastAsia="ru-RU"/>
        </w:rPr>
        <w:t xml:space="preserve"> (в случае строительства объекта индивидуального</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жилищного строительства в соответствии с Федеральным </w:t>
      </w:r>
      <w:hyperlink r:id="rId25" w:history="1">
        <w:r w:rsidRPr="00F23934">
          <w:rPr>
            <w:rFonts w:ascii="Times New Roman" w:hAnsi="Times New Roman" w:cs="Times New Roman"/>
            <w:color w:val="0000FF"/>
            <w:sz w:val="24"/>
            <w:szCs w:val="24"/>
            <w:lang w:eastAsia="ru-RU"/>
          </w:rPr>
          <w:t>законом</w:t>
        </w:r>
      </w:hyperlink>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от 22 июля 2024 г. </w:t>
      </w:r>
      <w:r w:rsidR="00CE0E22">
        <w:rPr>
          <w:rFonts w:ascii="Times New Roman" w:hAnsi="Times New Roman" w:cs="Times New Roman"/>
          <w:sz w:val="24"/>
          <w:szCs w:val="24"/>
          <w:lang w:eastAsia="ru-RU"/>
        </w:rPr>
        <w:t>№</w:t>
      </w:r>
      <w:r w:rsidRPr="00F23934">
        <w:rPr>
          <w:rFonts w:ascii="Times New Roman" w:hAnsi="Times New Roman" w:cs="Times New Roman"/>
          <w:sz w:val="24"/>
          <w:szCs w:val="24"/>
          <w:lang w:eastAsia="ru-RU"/>
        </w:rPr>
        <w:t xml:space="preserve"> 186-ФЗ "О строительстве жилых домов</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по договорам строительного подряда с использованием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счетов </w:t>
      </w:r>
      <w:proofErr w:type="spellStart"/>
      <w:r w:rsidRPr="00F23934">
        <w:rPr>
          <w:rFonts w:ascii="Times New Roman" w:hAnsi="Times New Roman" w:cs="Times New Roman"/>
          <w:sz w:val="24"/>
          <w:szCs w:val="24"/>
          <w:lang w:eastAsia="ru-RU"/>
        </w:rPr>
        <w:t>эскроу</w:t>
      </w:r>
      <w:proofErr w:type="spellEnd"/>
      <w:r w:rsidRPr="00F23934">
        <w:rPr>
          <w:rFonts w:ascii="Times New Roman" w:hAnsi="Times New Roman" w:cs="Times New Roman"/>
          <w:sz w:val="24"/>
          <w:szCs w:val="24"/>
          <w:lang w:eastAsia="ru-RU"/>
        </w:rPr>
        <w:t>")</w:t>
      </w:r>
    </w:p>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6.1.1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Наименование</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6.1.2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lastRenderedPageBreak/>
              <w:t>6.1.3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6.1.4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6.1.5</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6.2.1</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6.2.2</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6.2.3</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6.2.4</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r w:rsidR="00F23934" w:rsidRPr="00F23934">
        <w:tc>
          <w:tcPr>
            <w:tcW w:w="85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F23934">
              <w:rPr>
                <w:rFonts w:ascii="Times New Roman" w:hAnsi="Times New Roman" w:cs="Times New Roman"/>
                <w:sz w:val="24"/>
                <w:szCs w:val="24"/>
                <w:lang w:eastAsia="ru-RU"/>
              </w:rPr>
              <w:t>6.2.5</w:t>
            </w:r>
          </w:p>
        </w:tc>
        <w:tc>
          <w:tcPr>
            <w:tcW w:w="4680"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F23934" w:rsidRPr="00F23934" w:rsidRDefault="00F23934" w:rsidP="00F23934">
            <w:pPr>
              <w:suppressAutoHyphens w:val="0"/>
              <w:autoSpaceDE w:val="0"/>
              <w:autoSpaceDN w:val="0"/>
              <w:adjustRightInd w:val="0"/>
              <w:spacing w:after="0" w:line="240" w:lineRule="auto"/>
              <w:rPr>
                <w:rFonts w:ascii="Times New Roman" w:hAnsi="Times New Roman" w:cs="Times New Roman"/>
                <w:sz w:val="24"/>
                <w:szCs w:val="24"/>
                <w:lang w:eastAsia="ru-RU"/>
              </w:rPr>
            </w:pPr>
          </w:p>
        </w:tc>
      </w:tr>
    </w:tbl>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Почтовый адрес и (или) адрес электронной почты для связи:</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Уведомление  о  соответствии </w:t>
      </w:r>
      <w:proofErr w:type="gramStart"/>
      <w:r w:rsidRPr="00F23934">
        <w:rPr>
          <w:rFonts w:ascii="Times New Roman" w:hAnsi="Times New Roman" w:cs="Times New Roman"/>
          <w:sz w:val="24"/>
          <w:szCs w:val="24"/>
          <w:lang w:eastAsia="ru-RU"/>
        </w:rPr>
        <w:t>построенных</w:t>
      </w:r>
      <w:proofErr w:type="gramEnd"/>
      <w:r w:rsidRPr="00F23934">
        <w:rPr>
          <w:rFonts w:ascii="Times New Roman" w:hAnsi="Times New Roman" w:cs="Times New Roman"/>
          <w:sz w:val="24"/>
          <w:szCs w:val="24"/>
          <w:lang w:eastAsia="ru-RU"/>
        </w:rPr>
        <w:t xml:space="preserve"> или реконструированных объекта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индивидуального  жилищного  строительства  или  садового  дома  требованиям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законодательства  о  градостроительной  деятельности  либо о несоответствии</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построенных</w:t>
      </w:r>
      <w:proofErr w:type="gramEnd"/>
      <w:r w:rsidRPr="00F23934">
        <w:rPr>
          <w:rFonts w:ascii="Times New Roman" w:hAnsi="Times New Roman" w:cs="Times New Roman"/>
          <w:sz w:val="24"/>
          <w:szCs w:val="24"/>
          <w:lang w:eastAsia="ru-RU"/>
        </w:rPr>
        <w:t xml:space="preserve">   или   реконструированных  объекта  индивидуального  жилищного</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строительства    или   садового   дома   требованиям   законодательства   о</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градостроительной деятельности прошу направить следующим способом: 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(путем  направления  на  почтовый адрес и (или) адрес электронной почты или</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нарочным в уполномоченном на выдачу разрешений на строительство федеральном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органе</w:t>
      </w:r>
      <w:proofErr w:type="gramEnd"/>
      <w:r w:rsidRPr="00F23934">
        <w:rPr>
          <w:rFonts w:ascii="Times New Roman" w:hAnsi="Times New Roman" w:cs="Times New Roman"/>
          <w:sz w:val="24"/>
          <w:szCs w:val="24"/>
          <w:lang w:eastAsia="ru-RU"/>
        </w:rPr>
        <w:t xml:space="preserve">   исполнительной   власти,  органе  исполнительной  власти  субъекта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Российской  Федерации или органе местного самоуправления, в том числе </w:t>
      </w:r>
      <w:proofErr w:type="gramStart"/>
      <w:r w:rsidRPr="00F23934">
        <w:rPr>
          <w:rFonts w:ascii="Times New Roman" w:hAnsi="Times New Roman" w:cs="Times New Roman"/>
          <w:sz w:val="24"/>
          <w:szCs w:val="24"/>
          <w:lang w:eastAsia="ru-RU"/>
        </w:rPr>
        <w:t>через</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lastRenderedPageBreak/>
        <w:t>многофункциональный центр)</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Настоящим уведомлением подтверждаю, что 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(объект индивидуального жилищного строительства или садовый дом)</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не  </w:t>
      </w:r>
      <w:proofErr w:type="gramStart"/>
      <w:r w:rsidRPr="00F23934">
        <w:rPr>
          <w:rFonts w:ascii="Times New Roman" w:hAnsi="Times New Roman" w:cs="Times New Roman"/>
          <w:sz w:val="24"/>
          <w:szCs w:val="24"/>
          <w:lang w:eastAsia="ru-RU"/>
        </w:rPr>
        <w:t>предназначен</w:t>
      </w:r>
      <w:proofErr w:type="gramEnd"/>
      <w:r w:rsidRPr="00F23934">
        <w:rPr>
          <w:rFonts w:ascii="Times New Roman" w:hAnsi="Times New Roman" w:cs="Times New Roman"/>
          <w:sz w:val="24"/>
          <w:szCs w:val="24"/>
          <w:lang w:eastAsia="ru-RU"/>
        </w:rPr>
        <w:t xml:space="preserve">  для  раздела  на  самостоятельные объекты недвижимости, 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также  оплату  государственной  пошлины  за  осуществление  государственной</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регистрации прав 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(реквизиты платежного документа)</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Настоящим уведомлением я 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proofErr w:type="gramStart"/>
      <w:r w:rsidRPr="00F23934">
        <w:rPr>
          <w:rFonts w:ascii="Times New Roman" w:hAnsi="Times New Roman" w:cs="Times New Roman"/>
          <w:sz w:val="24"/>
          <w:szCs w:val="24"/>
          <w:lang w:eastAsia="ru-RU"/>
        </w:rPr>
        <w:t>(фамилия, имя, отчество (при наличии)</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даю  согласие  на обработку персональных данных (в случае если застройщиком</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является физическое лицо).</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   ___________   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w:t>
      </w:r>
      <w:proofErr w:type="gramStart"/>
      <w:r w:rsidRPr="00F23934">
        <w:rPr>
          <w:rFonts w:ascii="Times New Roman" w:hAnsi="Times New Roman" w:cs="Times New Roman"/>
          <w:sz w:val="24"/>
          <w:szCs w:val="24"/>
          <w:lang w:eastAsia="ru-RU"/>
        </w:rPr>
        <w:t>(должность, в случае если     (подпись)         (расшифровка подписи)</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застройщиком является</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юридическое лицо)</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М.П.</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       (при наличии)</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К настоящему уведомлению прилагается:</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___________________________________________________________________________</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 xml:space="preserve">(документы,  предусмотренные  </w:t>
      </w:r>
      <w:hyperlink r:id="rId26" w:history="1">
        <w:r w:rsidRPr="00F23934">
          <w:rPr>
            <w:rFonts w:ascii="Times New Roman" w:hAnsi="Times New Roman" w:cs="Times New Roman"/>
            <w:color w:val="0000FF"/>
            <w:sz w:val="24"/>
            <w:szCs w:val="24"/>
            <w:lang w:eastAsia="ru-RU"/>
          </w:rPr>
          <w:t>частью  16</w:t>
        </w:r>
      </w:hyperlink>
      <w:r w:rsidRPr="00F23934">
        <w:rPr>
          <w:rFonts w:ascii="Times New Roman" w:hAnsi="Times New Roman" w:cs="Times New Roman"/>
          <w:sz w:val="24"/>
          <w:szCs w:val="24"/>
          <w:lang w:eastAsia="ru-RU"/>
        </w:rPr>
        <w:t xml:space="preserve">,  </w:t>
      </w:r>
      <w:hyperlink r:id="rId27" w:history="1">
        <w:r w:rsidRPr="00F23934">
          <w:rPr>
            <w:rFonts w:ascii="Times New Roman" w:hAnsi="Times New Roman" w:cs="Times New Roman"/>
            <w:color w:val="0000FF"/>
            <w:sz w:val="24"/>
            <w:szCs w:val="24"/>
            <w:lang w:eastAsia="ru-RU"/>
          </w:rPr>
          <w:t>частью 22</w:t>
        </w:r>
      </w:hyperlink>
      <w:r w:rsidRPr="00F23934">
        <w:rPr>
          <w:rFonts w:ascii="Times New Roman" w:hAnsi="Times New Roman" w:cs="Times New Roman"/>
          <w:sz w:val="24"/>
          <w:szCs w:val="24"/>
          <w:lang w:eastAsia="ru-RU"/>
        </w:rPr>
        <w:t xml:space="preserve"> (в случае направления</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настоящего  уведомления  от имени застройщика лицом, выполняющим работы </w:t>
      </w:r>
      <w:proofErr w:type="gramStart"/>
      <w:r w:rsidRPr="00F23934">
        <w:rPr>
          <w:rFonts w:ascii="Times New Roman" w:hAnsi="Times New Roman" w:cs="Times New Roman"/>
          <w:sz w:val="24"/>
          <w:szCs w:val="24"/>
          <w:lang w:eastAsia="ru-RU"/>
        </w:rPr>
        <w:t>по</w:t>
      </w:r>
      <w:proofErr w:type="gramEnd"/>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строительству объекта индивидуального жилищного строительства на основании</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F23934">
        <w:rPr>
          <w:rFonts w:ascii="Times New Roman" w:hAnsi="Times New Roman" w:cs="Times New Roman"/>
          <w:sz w:val="24"/>
          <w:szCs w:val="24"/>
          <w:lang w:eastAsia="ru-RU"/>
        </w:rPr>
        <w:t xml:space="preserve">договора  строительного  подряда  с использованием счета </w:t>
      </w:r>
      <w:proofErr w:type="spellStart"/>
      <w:r w:rsidRPr="00F23934">
        <w:rPr>
          <w:rFonts w:ascii="Times New Roman" w:hAnsi="Times New Roman" w:cs="Times New Roman"/>
          <w:sz w:val="24"/>
          <w:szCs w:val="24"/>
          <w:lang w:eastAsia="ru-RU"/>
        </w:rPr>
        <w:t>эскроу</w:t>
      </w:r>
      <w:proofErr w:type="spellEnd"/>
      <w:r w:rsidRPr="00F23934">
        <w:rPr>
          <w:rFonts w:ascii="Times New Roman" w:hAnsi="Times New Roman" w:cs="Times New Roman"/>
          <w:sz w:val="24"/>
          <w:szCs w:val="24"/>
          <w:lang w:eastAsia="ru-RU"/>
        </w:rPr>
        <w:t>) статьи 55</w:t>
      </w:r>
    </w:p>
    <w:p w:rsidR="00F23934" w:rsidRPr="00F23934" w:rsidRDefault="00F23934" w:rsidP="00F23934">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F23934">
        <w:rPr>
          <w:rFonts w:ascii="Times New Roman" w:hAnsi="Times New Roman" w:cs="Times New Roman"/>
          <w:sz w:val="24"/>
          <w:szCs w:val="24"/>
          <w:lang w:eastAsia="ru-RU"/>
        </w:rPr>
        <w:t>Градостроительного кодекса Российской Федерации)</w:t>
      </w:r>
      <w:proofErr w:type="gramEnd"/>
    </w:p>
    <w:p w:rsidR="00F23934" w:rsidRDefault="00F23934" w:rsidP="00F23934">
      <w:pPr>
        <w:pStyle w:val="ConsPlusNormal"/>
        <w:jc w:val="right"/>
        <w:rPr>
          <w:sz w:val="24"/>
          <w:szCs w:val="24"/>
        </w:rPr>
      </w:pPr>
    </w:p>
    <w:p w:rsidR="00F23934" w:rsidRDefault="00F23934" w:rsidP="00F23934">
      <w:pPr>
        <w:pStyle w:val="ConsPlusNormal"/>
        <w:jc w:val="right"/>
        <w:rPr>
          <w:sz w:val="24"/>
          <w:szCs w:val="24"/>
        </w:rPr>
      </w:pPr>
    </w:p>
    <w:p w:rsidR="00F23934" w:rsidRDefault="00F23934" w:rsidP="00F23934">
      <w:pPr>
        <w:pStyle w:val="ConsPlusNormal"/>
        <w:jc w:val="right"/>
        <w:rPr>
          <w:sz w:val="24"/>
          <w:szCs w:val="24"/>
        </w:rPr>
      </w:pPr>
    </w:p>
    <w:p w:rsidR="00CA6EC2" w:rsidRDefault="00CA6EC2" w:rsidP="00CA6EC2">
      <w:pPr>
        <w:pStyle w:val="ConsPlusNormal"/>
        <w:jc w:val="center"/>
        <w:rPr>
          <w:sz w:val="24"/>
          <w:szCs w:val="24"/>
        </w:rPr>
        <w:sectPr w:rsidR="00CA6EC2" w:rsidSect="00F23934">
          <w:footnotePr>
            <w:pos w:val="beneathText"/>
          </w:footnotePr>
          <w:pgSz w:w="11905" w:h="16837" w:code="9"/>
          <w:pgMar w:top="567" w:right="851" w:bottom="1134" w:left="1559" w:header="720" w:footer="720" w:gutter="0"/>
          <w:cols w:space="720"/>
          <w:docGrid w:linePitch="360"/>
        </w:sectPr>
      </w:pPr>
      <w:r>
        <w:rPr>
          <w:sz w:val="24"/>
          <w:szCs w:val="24"/>
        </w:rPr>
        <w:t>___________________________________</w:t>
      </w:r>
    </w:p>
    <w:p w:rsidR="00F23934" w:rsidRDefault="00F23934" w:rsidP="00CA6EC2">
      <w:pPr>
        <w:pStyle w:val="ConsPlusNormal"/>
        <w:jc w:val="center"/>
        <w:rPr>
          <w:sz w:val="24"/>
          <w:szCs w:val="24"/>
        </w:rPr>
      </w:pPr>
    </w:p>
    <w:p w:rsidR="00ED74E1" w:rsidRPr="00125749" w:rsidRDefault="00ED74E1" w:rsidP="00ED74E1">
      <w:pPr>
        <w:pStyle w:val="ConsPlusNormal1"/>
        <w:jc w:val="right"/>
        <w:outlineLvl w:val="1"/>
        <w:rPr>
          <w:szCs w:val="24"/>
        </w:rPr>
      </w:pPr>
      <w:r w:rsidRPr="00125749">
        <w:rPr>
          <w:szCs w:val="24"/>
        </w:rPr>
        <w:t xml:space="preserve">Приложение </w:t>
      </w:r>
      <w:r>
        <w:rPr>
          <w:szCs w:val="24"/>
        </w:rPr>
        <w:t>6</w:t>
      </w:r>
    </w:p>
    <w:p w:rsidR="00ED74E1" w:rsidRPr="00125749" w:rsidRDefault="00ED74E1" w:rsidP="00ED74E1">
      <w:pPr>
        <w:spacing w:after="0" w:line="240" w:lineRule="auto"/>
        <w:jc w:val="right"/>
        <w:rPr>
          <w:rFonts w:ascii="Times New Roman" w:hAnsi="Times New Roman"/>
          <w:bCs/>
          <w:sz w:val="24"/>
          <w:szCs w:val="24"/>
        </w:rPr>
      </w:pPr>
      <w:r w:rsidRPr="00125749">
        <w:rPr>
          <w:rFonts w:ascii="Times New Roman" w:hAnsi="Times New Roman"/>
          <w:bCs/>
          <w:sz w:val="24"/>
          <w:szCs w:val="24"/>
        </w:rPr>
        <w:t>к Административному регламенту</w:t>
      </w:r>
    </w:p>
    <w:p w:rsidR="00ED74E1" w:rsidRPr="00125749" w:rsidRDefault="00ED74E1" w:rsidP="00ED74E1">
      <w:pPr>
        <w:spacing w:after="0" w:line="240" w:lineRule="auto"/>
        <w:jc w:val="right"/>
        <w:rPr>
          <w:rFonts w:ascii="Times New Roman" w:hAnsi="Times New Roman"/>
          <w:sz w:val="24"/>
          <w:szCs w:val="24"/>
        </w:rPr>
      </w:pPr>
      <w:r w:rsidRPr="00125749">
        <w:rPr>
          <w:rFonts w:ascii="Times New Roman" w:hAnsi="Times New Roman"/>
          <w:sz w:val="24"/>
          <w:szCs w:val="24"/>
        </w:rPr>
        <w:t>предоставления муниципальной услуги</w:t>
      </w:r>
    </w:p>
    <w:p w:rsidR="00ED74E1" w:rsidRDefault="00ED74E1" w:rsidP="00ED74E1">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ED74E1" w:rsidRPr="00D856CD" w:rsidRDefault="00ED74E1" w:rsidP="00ED74E1">
      <w:pPr>
        <w:tabs>
          <w:tab w:val="left" w:pos="0"/>
        </w:tabs>
        <w:spacing w:after="0" w:line="240" w:lineRule="auto"/>
        <w:jc w:val="right"/>
        <w:rPr>
          <w:rFonts w:ascii="Times New Roman" w:hAnsi="Times New Roman" w:cs="Times New Roman"/>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ED74E1" w:rsidRDefault="00ED74E1" w:rsidP="00ED74E1">
      <w:pPr>
        <w:pStyle w:val="ConsPlusNormal"/>
        <w:jc w:val="right"/>
        <w:rPr>
          <w:sz w:val="24"/>
          <w:szCs w:val="24"/>
        </w:rPr>
      </w:pP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в Администрацию </w:t>
      </w:r>
      <w:proofErr w:type="spellStart"/>
      <w:r w:rsidRPr="00EB2374">
        <w:rPr>
          <w:rFonts w:ascii="Times New Roman" w:hAnsi="Times New Roman"/>
          <w:sz w:val="24"/>
          <w:szCs w:val="24"/>
        </w:rPr>
        <w:t>Балахнинского</w:t>
      </w:r>
      <w:proofErr w:type="spellEnd"/>
      <w:r w:rsidRPr="00EB2374">
        <w:rPr>
          <w:rFonts w:ascii="Times New Roman" w:hAnsi="Times New Roman"/>
          <w:sz w:val="24"/>
          <w:szCs w:val="24"/>
        </w:rPr>
        <w:t xml:space="preserve">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муниципального округа Нижегородской области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от _________________________________</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____________________________________ </w:t>
      </w:r>
    </w:p>
    <w:p w:rsidR="00ED74E1" w:rsidRDefault="00ED74E1" w:rsidP="00ED74E1">
      <w:pPr>
        <w:spacing w:after="0" w:line="240" w:lineRule="auto"/>
        <w:ind w:right="-2"/>
        <w:jc w:val="right"/>
        <w:rPr>
          <w:rFonts w:ascii="Times New Roman" w:hAnsi="Times New Roman"/>
          <w:sz w:val="24"/>
          <w:szCs w:val="24"/>
        </w:rPr>
      </w:pPr>
      <w:proofErr w:type="gramStart"/>
      <w:r w:rsidRPr="00EB2374">
        <w:rPr>
          <w:rFonts w:ascii="Times New Roman" w:hAnsi="Times New Roman"/>
          <w:sz w:val="24"/>
          <w:szCs w:val="24"/>
        </w:rPr>
        <w:t xml:space="preserve">(для заявителя юридического лица - полное наименование, </w:t>
      </w:r>
      <w:proofErr w:type="gramEnd"/>
    </w:p>
    <w:p w:rsidR="00ED74E1"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организационно-правовая форма, сведения о</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 государственной регистрации, место</w:t>
      </w:r>
    </w:p>
    <w:p w:rsidR="00ED74E1"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нахождения, контактная информация: телефон,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эл. почта; для заявителя физического лица - фамилия,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имя, отчество, паспортные данные,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регистрация по месту жительства, </w:t>
      </w:r>
    </w:p>
    <w:p w:rsidR="00ED74E1" w:rsidRDefault="00ED74E1" w:rsidP="00ED74E1">
      <w:pPr>
        <w:pStyle w:val="ConsPlusNormal"/>
        <w:jc w:val="right"/>
        <w:rPr>
          <w:sz w:val="24"/>
          <w:szCs w:val="24"/>
        </w:rPr>
      </w:pPr>
      <w:r w:rsidRPr="00EB2374">
        <w:rPr>
          <w:sz w:val="24"/>
          <w:szCs w:val="24"/>
        </w:rPr>
        <w:t>адрес фактического проживания телефон</w:t>
      </w:r>
    </w:p>
    <w:p w:rsidR="00F23934" w:rsidRDefault="00F23934" w:rsidP="00F23934">
      <w:pPr>
        <w:pStyle w:val="ConsPlusNormal"/>
        <w:jc w:val="right"/>
        <w:rPr>
          <w:sz w:val="24"/>
          <w:szCs w:val="24"/>
        </w:rPr>
      </w:pPr>
    </w:p>
    <w:p w:rsidR="00AB21EB" w:rsidRPr="00714ACB" w:rsidRDefault="00AB21EB" w:rsidP="00714ACB">
      <w:pPr>
        <w:adjustRightInd w:val="0"/>
        <w:spacing w:after="0"/>
        <w:jc w:val="right"/>
        <w:rPr>
          <w:rFonts w:ascii="Times New Roman" w:hAnsi="Times New Roman"/>
          <w:bCs/>
          <w:sz w:val="24"/>
          <w:szCs w:val="24"/>
        </w:rPr>
      </w:pPr>
      <w:r w:rsidRPr="00714ACB">
        <w:rPr>
          <w:rFonts w:ascii="Times New Roman" w:hAnsi="Times New Roman"/>
          <w:bCs/>
          <w:sz w:val="24"/>
          <w:szCs w:val="24"/>
        </w:rPr>
        <w:t>ФОРМА</w:t>
      </w:r>
    </w:p>
    <w:p w:rsidR="0032456C" w:rsidRPr="00151EC8" w:rsidRDefault="0032456C"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32456C" w:rsidRPr="002B084F" w:rsidRDefault="0032456C" w:rsidP="008608C7">
      <w:pPr>
        <w:suppressAutoHyphens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2B084F">
        <w:rPr>
          <w:rFonts w:ascii="Times New Roman" w:hAnsi="Times New Roman" w:cs="Times New Roman"/>
          <w:b/>
          <w:sz w:val="24"/>
          <w:szCs w:val="24"/>
          <w:lang w:eastAsia="ru-RU"/>
        </w:rPr>
        <w:t>ЗАЯВЛЕНИЕ</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об исправлении допущенных опечаток и ошибок в уведомлении о соответствии</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roofErr w:type="gramStart"/>
      <w:r w:rsidRPr="0028516A">
        <w:rPr>
          <w:rFonts w:ascii="Times New Roman" w:hAnsi="Times New Roman" w:cs="Times New Roman"/>
          <w:b/>
          <w:bCs/>
          <w:sz w:val="24"/>
          <w:szCs w:val="24"/>
          <w:lang w:eastAsia="ru-RU"/>
        </w:rPr>
        <w:t>построенных</w:t>
      </w:r>
      <w:proofErr w:type="gramEnd"/>
      <w:r w:rsidRPr="0028516A">
        <w:rPr>
          <w:rFonts w:ascii="Times New Roman" w:hAnsi="Times New Roman" w:cs="Times New Roman"/>
          <w:b/>
          <w:bCs/>
          <w:sz w:val="24"/>
          <w:szCs w:val="24"/>
          <w:lang w:eastAsia="ru-RU"/>
        </w:rPr>
        <w:t xml:space="preserve"> или реконструированных объекта индивидуального жилищного</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строительства или садового дома требованиям законодательства</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о градостроительной деятельности,</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 xml:space="preserve">уведомлении о несоответствии </w:t>
      </w:r>
      <w:proofErr w:type="gramStart"/>
      <w:r w:rsidRPr="0028516A">
        <w:rPr>
          <w:rFonts w:ascii="Times New Roman" w:hAnsi="Times New Roman" w:cs="Times New Roman"/>
          <w:b/>
          <w:bCs/>
          <w:sz w:val="24"/>
          <w:szCs w:val="24"/>
          <w:lang w:eastAsia="ru-RU"/>
        </w:rPr>
        <w:t>построенных</w:t>
      </w:r>
      <w:proofErr w:type="gramEnd"/>
      <w:r w:rsidRPr="0028516A">
        <w:rPr>
          <w:rFonts w:ascii="Times New Roman" w:hAnsi="Times New Roman" w:cs="Times New Roman"/>
          <w:b/>
          <w:bCs/>
          <w:sz w:val="24"/>
          <w:szCs w:val="24"/>
          <w:lang w:eastAsia="ru-RU"/>
        </w:rPr>
        <w:t xml:space="preserve"> или реконструированных объекта</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индивидуального жилищного строительства или садового дома требованиям</w:t>
      </w:r>
    </w:p>
    <w:p w:rsidR="0028516A" w:rsidRPr="0028516A" w:rsidRDefault="0028516A" w:rsidP="0028516A">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8516A">
        <w:rPr>
          <w:rFonts w:ascii="Times New Roman" w:hAnsi="Times New Roman" w:cs="Times New Roman"/>
          <w:b/>
          <w:bCs/>
          <w:sz w:val="24"/>
          <w:szCs w:val="24"/>
          <w:lang w:eastAsia="ru-RU"/>
        </w:rPr>
        <w:t>законодательства о градостроительной деятельности</w:t>
      </w:r>
    </w:p>
    <w:p w:rsidR="0032456C" w:rsidRPr="00151EC8"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_</w:t>
      </w:r>
      <w:r w:rsidR="0035035C" w:rsidRPr="00151EC8">
        <w:rPr>
          <w:rFonts w:ascii="Times New Roman" w:hAnsi="Times New Roman" w:cs="Times New Roman"/>
          <w:sz w:val="24"/>
          <w:szCs w:val="24"/>
          <w:lang w:eastAsia="ru-RU"/>
        </w:rPr>
        <w:t>______________________________________</w:t>
      </w:r>
      <w:r w:rsidRPr="00151EC8">
        <w:rPr>
          <w:rFonts w:ascii="Times New Roman" w:hAnsi="Times New Roman" w:cs="Times New Roman"/>
          <w:sz w:val="24"/>
          <w:szCs w:val="24"/>
          <w:lang w:eastAsia="ru-RU"/>
        </w:rPr>
        <w:t>___________________________________</w:t>
      </w:r>
    </w:p>
    <w:p w:rsidR="0032456C" w:rsidRPr="00151EC8" w:rsidRDefault="0032456C"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 xml:space="preserve"> _________________________________________________________________________</w:t>
      </w:r>
      <w:r w:rsidR="00C61AF4" w:rsidRPr="00151EC8">
        <w:rPr>
          <w:rFonts w:ascii="Times New Roman" w:hAnsi="Times New Roman" w:cs="Times New Roman"/>
          <w:sz w:val="24"/>
          <w:szCs w:val="24"/>
          <w:lang w:eastAsia="ru-RU"/>
        </w:rPr>
        <w:t>,</w:t>
      </w:r>
    </w:p>
    <w:p w:rsidR="0032456C" w:rsidRDefault="0032456C" w:rsidP="0028516A">
      <w:pPr>
        <w:suppressAutoHyphens w:val="0"/>
        <w:autoSpaceDE w:val="0"/>
        <w:autoSpaceDN w:val="0"/>
        <w:adjustRightInd w:val="0"/>
        <w:spacing w:after="0" w:line="240" w:lineRule="auto"/>
        <w:ind w:firstLine="567"/>
        <w:jc w:val="center"/>
        <w:rPr>
          <w:rFonts w:ascii="Times New Roman" w:hAnsi="Times New Roman" w:cs="Times New Roman"/>
          <w:sz w:val="20"/>
          <w:szCs w:val="20"/>
          <w:lang w:eastAsia="ru-RU"/>
        </w:rPr>
      </w:pPr>
      <w:r w:rsidRPr="0028516A">
        <w:rPr>
          <w:rFonts w:ascii="Times New Roman" w:hAnsi="Times New Roman" w:cs="Times New Roman"/>
          <w:sz w:val="20"/>
          <w:szCs w:val="20"/>
          <w:lang w:eastAsia="ru-RU"/>
        </w:rPr>
        <w:t>(</w:t>
      </w:r>
      <w:r w:rsidR="00C61AF4" w:rsidRPr="0028516A">
        <w:rPr>
          <w:rFonts w:ascii="Times New Roman" w:hAnsi="Times New Roman" w:cs="Times New Roman"/>
          <w:sz w:val="20"/>
          <w:szCs w:val="20"/>
          <w:lang w:eastAsia="ru-RU"/>
        </w:rPr>
        <w:t>наименование уполномоченного органа</w:t>
      </w:r>
      <w:r w:rsidRPr="0028516A">
        <w:rPr>
          <w:rFonts w:ascii="Times New Roman" w:hAnsi="Times New Roman" w:cs="Times New Roman"/>
          <w:sz w:val="20"/>
          <w:szCs w:val="20"/>
          <w:lang w:eastAsia="ru-RU"/>
        </w:rPr>
        <w:t>)</w:t>
      </w:r>
    </w:p>
    <w:p w:rsidR="0028516A" w:rsidRDefault="0028516A" w:rsidP="0028516A">
      <w:pPr>
        <w:suppressAutoHyphens w:val="0"/>
        <w:autoSpaceDE w:val="0"/>
        <w:autoSpaceDN w:val="0"/>
        <w:adjustRightInd w:val="0"/>
        <w:spacing w:after="0" w:line="240" w:lineRule="auto"/>
        <w:ind w:firstLine="567"/>
        <w:jc w:val="center"/>
        <w:rPr>
          <w:rFonts w:ascii="Times New Roman" w:hAnsi="Times New Roman" w:cs="Times New Roman"/>
          <w:sz w:val="20"/>
          <w:szCs w:val="20"/>
          <w:lang w:eastAsia="ru-RU"/>
        </w:rPr>
      </w:pPr>
    </w:p>
    <w:p w:rsidR="0028516A" w:rsidRDefault="0028516A" w:rsidP="0028516A">
      <w:pPr>
        <w:suppressAutoHyphens w:val="0"/>
        <w:autoSpaceDE w:val="0"/>
        <w:autoSpaceDN w:val="0"/>
        <w:adjustRightInd w:val="0"/>
        <w:spacing w:after="0" w:line="240" w:lineRule="auto"/>
        <w:ind w:firstLine="567"/>
        <w:rPr>
          <w:rFonts w:ascii="Times New Roman" w:hAnsi="Times New Roman" w:cs="Times New Roman"/>
          <w:sz w:val="24"/>
          <w:szCs w:val="24"/>
          <w:lang w:eastAsia="ru-RU"/>
        </w:rPr>
      </w:pPr>
      <w:r w:rsidRPr="0028516A">
        <w:rPr>
          <w:rFonts w:ascii="Times New Roman" w:hAnsi="Times New Roman" w:cs="Times New Roman"/>
          <w:sz w:val="24"/>
          <w:szCs w:val="24"/>
          <w:lang w:eastAsia="ru-RU"/>
        </w:rPr>
        <w:t>Прошу исправить допущенную опечатку/ ошибку в уведомлении.</w:t>
      </w:r>
    </w:p>
    <w:p w:rsidR="0028516A" w:rsidRPr="0028516A" w:rsidRDefault="0028516A" w:rsidP="0028516A">
      <w:pPr>
        <w:suppressAutoHyphens w:val="0"/>
        <w:autoSpaceDE w:val="0"/>
        <w:autoSpaceDN w:val="0"/>
        <w:adjustRightInd w:val="0"/>
        <w:spacing w:after="0" w:line="240" w:lineRule="auto"/>
        <w:rPr>
          <w:rFonts w:ascii="Times New Roman" w:hAnsi="Times New Roman" w:cs="Times New Roman"/>
          <w:sz w:val="24"/>
          <w:szCs w:val="24"/>
          <w:lang w:eastAsia="ru-RU"/>
        </w:rPr>
      </w:pPr>
    </w:p>
    <w:p w:rsidR="0028516A" w:rsidRPr="0028516A" w:rsidRDefault="0028516A" w:rsidP="006D7F93">
      <w:pPr>
        <w:pStyle w:val="a4"/>
        <w:numPr>
          <w:ilvl w:val="0"/>
          <w:numId w:val="20"/>
        </w:num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28516A">
        <w:rPr>
          <w:rFonts w:ascii="Times New Roman" w:hAnsi="Times New Roman" w:cs="Times New Roman"/>
          <w:sz w:val="24"/>
          <w:szCs w:val="24"/>
          <w:lang w:eastAsia="ru-RU"/>
        </w:rPr>
        <w:t>Сведения о застройщике</w:t>
      </w:r>
    </w:p>
    <w:p w:rsidR="0028516A" w:rsidRPr="006D7F93" w:rsidRDefault="0028516A" w:rsidP="006D7F93">
      <w:pPr>
        <w:suppressAutoHyphens w:val="0"/>
        <w:autoSpaceDE w:val="0"/>
        <w:autoSpaceDN w:val="0"/>
        <w:adjustRightInd w:val="0"/>
        <w:spacing w:after="0" w:line="240" w:lineRule="auto"/>
        <w:ind w:left="567"/>
        <w:jc w:val="center"/>
        <w:rPr>
          <w:rFonts w:ascii="Times New Roman" w:hAnsi="Times New Roman" w:cs="Times New Roman"/>
          <w:sz w:val="20"/>
          <w:szCs w:val="20"/>
          <w:lang w:eastAsia="ru-RU"/>
        </w:rPr>
      </w:pPr>
    </w:p>
    <w:tbl>
      <w:tblPr>
        <w:tblStyle w:val="aa"/>
        <w:tblW w:w="0" w:type="auto"/>
        <w:tblLook w:val="04A0" w:firstRow="1" w:lastRow="0" w:firstColumn="1" w:lastColumn="0" w:noHBand="0" w:noVBand="1"/>
      </w:tblPr>
      <w:tblGrid>
        <w:gridCol w:w="817"/>
        <w:gridCol w:w="5657"/>
        <w:gridCol w:w="3237"/>
      </w:tblGrid>
      <w:tr w:rsidR="00577B8E" w:rsidTr="00577B8E">
        <w:tc>
          <w:tcPr>
            <w:tcW w:w="81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Сведения о физическом лице, в случае если</w:t>
            </w:r>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застройщиком является физическое лицо:</w:t>
            </w:r>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1.1.1.</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Фамилия, имя, отчество (при наличии)</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1.1.2.</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Реквизиты документа, удостоверяющего личность</w:t>
            </w:r>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8516A">
              <w:rPr>
                <w:rFonts w:ascii="Times New Roman" w:hAnsi="Times New Roman" w:cs="Times New Roman"/>
                <w:sz w:val="24"/>
                <w:szCs w:val="24"/>
                <w:lang w:eastAsia="ru-RU"/>
              </w:rPr>
              <w:t>(не указываются в случае, если застройщик</w:t>
            </w:r>
            <w:proofErr w:type="gramEnd"/>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является индивидуальным предпринимателем)</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1.1.3.</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Основной государственный регистрационный</w:t>
            </w:r>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8516A">
              <w:rPr>
                <w:rFonts w:ascii="Times New Roman" w:hAnsi="Times New Roman" w:cs="Times New Roman"/>
                <w:sz w:val="24"/>
                <w:szCs w:val="24"/>
                <w:lang w:eastAsia="ru-RU"/>
              </w:rPr>
              <w:t>номер индивидуального предпринимателя (в</w:t>
            </w:r>
            <w:proofErr w:type="gramEnd"/>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8516A">
              <w:rPr>
                <w:rFonts w:ascii="Times New Roman" w:hAnsi="Times New Roman" w:cs="Times New Roman"/>
                <w:sz w:val="24"/>
                <w:szCs w:val="24"/>
                <w:lang w:eastAsia="ru-RU"/>
              </w:rPr>
              <w:lastRenderedPageBreak/>
              <w:t>случае</w:t>
            </w:r>
            <w:proofErr w:type="gramEnd"/>
            <w:r w:rsidRPr="0028516A">
              <w:rPr>
                <w:rFonts w:ascii="Times New Roman" w:hAnsi="Times New Roman" w:cs="Times New Roman"/>
                <w:sz w:val="24"/>
                <w:szCs w:val="24"/>
                <w:lang w:eastAsia="ru-RU"/>
              </w:rPr>
              <w:t xml:space="preserve"> если застройщик является</w:t>
            </w:r>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индивидуальным предпринимателем)</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lastRenderedPageBreak/>
              <w:t>1.1.4</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8516A">
              <w:rPr>
                <w:rFonts w:ascii="Times New Roman" w:hAnsi="Times New Roman" w:cs="Times New Roman"/>
                <w:sz w:val="24"/>
                <w:szCs w:val="24"/>
                <w:lang w:eastAsia="ru-RU"/>
              </w:rPr>
              <w:t>Сведения о юридическом лице (в случае если</w:t>
            </w:r>
            <w:proofErr w:type="gramEnd"/>
          </w:p>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застройщиком является юридическое лицо):</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1.1.5</w:t>
            </w:r>
          </w:p>
        </w:tc>
        <w:tc>
          <w:tcPr>
            <w:tcW w:w="5657" w:type="dxa"/>
          </w:tcPr>
          <w:p w:rsidR="00577B8E" w:rsidRPr="0028516A" w:rsidRDefault="00577B8E"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Полное наименование</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1.1.6</w:t>
            </w:r>
          </w:p>
        </w:tc>
        <w:tc>
          <w:tcPr>
            <w:tcW w:w="5657" w:type="dxa"/>
          </w:tcPr>
          <w:p w:rsidR="0028516A"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Основной государственный регистрационный</w:t>
            </w:r>
          </w:p>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номер</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577B8E" w:rsidTr="00577B8E">
        <w:tc>
          <w:tcPr>
            <w:tcW w:w="817" w:type="dxa"/>
          </w:tcPr>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1.1.7.</w:t>
            </w:r>
          </w:p>
        </w:tc>
        <w:tc>
          <w:tcPr>
            <w:tcW w:w="5657" w:type="dxa"/>
          </w:tcPr>
          <w:p w:rsidR="0028516A"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Идентификационный номер налогоплательщика -</w:t>
            </w:r>
          </w:p>
          <w:p w:rsidR="0028516A"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28516A">
              <w:rPr>
                <w:rFonts w:ascii="Times New Roman" w:hAnsi="Times New Roman" w:cs="Times New Roman"/>
                <w:sz w:val="24"/>
                <w:szCs w:val="24"/>
                <w:lang w:eastAsia="ru-RU"/>
              </w:rPr>
              <w:t>юридического лица (не указывается в случае, если</w:t>
            </w:r>
            <w:proofErr w:type="gramEnd"/>
          </w:p>
          <w:p w:rsidR="0028516A"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 xml:space="preserve">застройщиком является </w:t>
            </w:r>
            <w:proofErr w:type="gramStart"/>
            <w:r w:rsidRPr="0028516A">
              <w:rPr>
                <w:rFonts w:ascii="Times New Roman" w:hAnsi="Times New Roman" w:cs="Times New Roman"/>
                <w:sz w:val="24"/>
                <w:szCs w:val="24"/>
                <w:lang w:eastAsia="ru-RU"/>
              </w:rPr>
              <w:t>иностранное</w:t>
            </w:r>
            <w:proofErr w:type="gramEnd"/>
            <w:r w:rsidRPr="0028516A">
              <w:rPr>
                <w:rFonts w:ascii="Times New Roman" w:hAnsi="Times New Roman" w:cs="Times New Roman"/>
                <w:sz w:val="24"/>
                <w:szCs w:val="24"/>
                <w:lang w:eastAsia="ru-RU"/>
              </w:rPr>
              <w:t xml:space="preserve"> юридическое</w:t>
            </w:r>
          </w:p>
          <w:p w:rsidR="00577B8E" w:rsidRPr="0028516A" w:rsidRDefault="0028516A" w:rsidP="0028516A">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лицо)</w:t>
            </w:r>
          </w:p>
        </w:tc>
        <w:tc>
          <w:tcPr>
            <w:tcW w:w="3237" w:type="dxa"/>
          </w:tcPr>
          <w:p w:rsidR="00577B8E" w:rsidRDefault="00577B8E"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28516A" w:rsidRDefault="0028516A" w:rsidP="0028516A">
      <w:pPr>
        <w:suppressAutoHyphens w:val="0"/>
        <w:autoSpaceDE w:val="0"/>
        <w:autoSpaceDN w:val="0"/>
        <w:adjustRightInd w:val="0"/>
        <w:spacing w:after="0" w:line="240" w:lineRule="auto"/>
        <w:ind w:firstLine="567"/>
        <w:jc w:val="both"/>
        <w:rPr>
          <w:rFonts w:ascii="TimesNewRoman" w:hAnsi="TimesNewRoman" w:cs="TimesNewRoman"/>
          <w:sz w:val="24"/>
          <w:szCs w:val="24"/>
          <w:lang w:eastAsia="ru-RU"/>
        </w:rPr>
      </w:pPr>
    </w:p>
    <w:p w:rsidR="00577B8E" w:rsidRPr="0028516A" w:rsidRDefault="0028516A"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28516A">
        <w:rPr>
          <w:rFonts w:ascii="Times New Roman" w:hAnsi="Times New Roman" w:cs="Times New Roman"/>
          <w:sz w:val="24"/>
          <w:szCs w:val="24"/>
          <w:lang w:eastAsia="ru-RU"/>
        </w:rPr>
        <w:t>2. Сведения о выданном уведомлении, содержащем опечатку/ошибку</w:t>
      </w:r>
    </w:p>
    <w:p w:rsidR="00C61AF4" w:rsidRPr="00151EC8"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bl>
      <w:tblPr>
        <w:tblStyle w:val="aa"/>
        <w:tblW w:w="0" w:type="auto"/>
        <w:tblLook w:val="04A0" w:firstRow="1" w:lastRow="0" w:firstColumn="1" w:lastColumn="0" w:noHBand="0" w:noVBand="1"/>
      </w:tblPr>
      <w:tblGrid>
        <w:gridCol w:w="674"/>
        <w:gridCol w:w="2976"/>
        <w:gridCol w:w="2977"/>
        <w:gridCol w:w="2835"/>
      </w:tblGrid>
      <w:tr w:rsidR="00C61AF4" w:rsidRPr="0028516A" w:rsidTr="00EC1AFA">
        <w:tc>
          <w:tcPr>
            <w:tcW w:w="534" w:type="dxa"/>
          </w:tcPr>
          <w:p w:rsidR="00C61AF4" w:rsidRPr="00151EC8" w:rsidRDefault="0028516A" w:rsidP="0028516A">
            <w:pPr>
              <w:suppressAutoHyphens w:val="0"/>
              <w:autoSpaceDE w:val="0"/>
              <w:autoSpaceDN w:val="0"/>
              <w:adjustRightInd w:val="0"/>
              <w:spacing w:after="0" w:line="240" w:lineRule="auto"/>
              <w:ind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00C61AF4" w:rsidRPr="00151EC8">
              <w:rPr>
                <w:rFonts w:ascii="Times New Roman" w:hAnsi="Times New Roman" w:cs="Times New Roman"/>
                <w:sz w:val="24"/>
                <w:szCs w:val="24"/>
                <w:lang w:eastAsia="ru-RU"/>
              </w:rPr>
              <w:t>№</w:t>
            </w:r>
          </w:p>
        </w:tc>
        <w:tc>
          <w:tcPr>
            <w:tcW w:w="2976" w:type="dxa"/>
          </w:tcPr>
          <w:p w:rsidR="00C61AF4" w:rsidRPr="0028516A" w:rsidRDefault="0028516A" w:rsidP="0028516A">
            <w:pPr>
              <w:suppressAutoHyphens w:val="0"/>
              <w:autoSpaceDE w:val="0"/>
              <w:autoSpaceDN w:val="0"/>
              <w:adjustRightInd w:val="0"/>
              <w:spacing w:after="0" w:line="240" w:lineRule="auto"/>
              <w:ind w:firstLine="567"/>
              <w:jc w:val="center"/>
              <w:rPr>
                <w:rFonts w:ascii="Times New Roman" w:hAnsi="Times New Roman" w:cs="Times New Roman"/>
                <w:sz w:val="24"/>
                <w:szCs w:val="24"/>
                <w:lang w:eastAsia="ru-RU"/>
              </w:rPr>
            </w:pPr>
            <w:r w:rsidRPr="0028516A">
              <w:rPr>
                <w:rFonts w:ascii="Times New Roman" w:hAnsi="Times New Roman" w:cs="Times New Roman"/>
                <w:sz w:val="24"/>
                <w:szCs w:val="24"/>
                <w:lang w:eastAsia="ru-RU"/>
              </w:rPr>
              <w:t>Орган, выдавший уведомление</w:t>
            </w:r>
          </w:p>
        </w:tc>
        <w:tc>
          <w:tcPr>
            <w:tcW w:w="2977" w:type="dxa"/>
          </w:tcPr>
          <w:p w:rsidR="00C61AF4" w:rsidRPr="0028516A" w:rsidRDefault="0028516A" w:rsidP="0028516A">
            <w:pPr>
              <w:suppressAutoHyphens w:val="0"/>
              <w:autoSpaceDE w:val="0"/>
              <w:autoSpaceDN w:val="0"/>
              <w:adjustRightInd w:val="0"/>
              <w:spacing w:after="0" w:line="240" w:lineRule="auto"/>
              <w:ind w:firstLine="567"/>
              <w:jc w:val="center"/>
              <w:rPr>
                <w:rFonts w:ascii="Times New Roman" w:hAnsi="Times New Roman" w:cs="Times New Roman"/>
                <w:sz w:val="24"/>
                <w:szCs w:val="24"/>
                <w:lang w:eastAsia="ru-RU"/>
              </w:rPr>
            </w:pPr>
            <w:r w:rsidRPr="0028516A">
              <w:rPr>
                <w:rFonts w:ascii="Times New Roman" w:hAnsi="Times New Roman" w:cs="Times New Roman"/>
                <w:sz w:val="24"/>
                <w:szCs w:val="24"/>
                <w:lang w:eastAsia="ru-RU"/>
              </w:rPr>
              <w:t>Номер документа</w:t>
            </w:r>
          </w:p>
        </w:tc>
        <w:tc>
          <w:tcPr>
            <w:tcW w:w="2835" w:type="dxa"/>
          </w:tcPr>
          <w:p w:rsidR="00C61AF4" w:rsidRPr="0028516A" w:rsidRDefault="0028516A" w:rsidP="0028516A">
            <w:pPr>
              <w:suppressAutoHyphens w:val="0"/>
              <w:autoSpaceDE w:val="0"/>
              <w:autoSpaceDN w:val="0"/>
              <w:adjustRightInd w:val="0"/>
              <w:spacing w:after="0" w:line="240" w:lineRule="auto"/>
              <w:ind w:firstLine="567"/>
              <w:jc w:val="center"/>
              <w:rPr>
                <w:rFonts w:ascii="Times New Roman" w:hAnsi="Times New Roman" w:cs="Times New Roman"/>
                <w:sz w:val="24"/>
                <w:szCs w:val="24"/>
                <w:lang w:eastAsia="ru-RU"/>
              </w:rPr>
            </w:pPr>
            <w:r w:rsidRPr="0028516A">
              <w:rPr>
                <w:rFonts w:ascii="Times New Roman" w:hAnsi="Times New Roman" w:cs="Times New Roman"/>
                <w:sz w:val="24"/>
                <w:szCs w:val="24"/>
                <w:lang w:eastAsia="ru-RU"/>
              </w:rPr>
              <w:t>Дата документа</w:t>
            </w:r>
          </w:p>
        </w:tc>
      </w:tr>
      <w:tr w:rsidR="00C61AF4" w:rsidRPr="0028516A" w:rsidTr="00EC1AFA">
        <w:tc>
          <w:tcPr>
            <w:tcW w:w="534" w:type="dxa"/>
          </w:tcPr>
          <w:p w:rsidR="00C61AF4" w:rsidRPr="00151EC8"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1</w:t>
            </w:r>
          </w:p>
        </w:tc>
        <w:tc>
          <w:tcPr>
            <w:tcW w:w="2976" w:type="dxa"/>
          </w:tcPr>
          <w:p w:rsidR="00C61AF4" w:rsidRPr="0028516A"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c>
          <w:tcPr>
            <w:tcW w:w="2977" w:type="dxa"/>
          </w:tcPr>
          <w:p w:rsidR="00C61AF4" w:rsidRPr="0028516A"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c>
          <w:tcPr>
            <w:tcW w:w="2835" w:type="dxa"/>
          </w:tcPr>
          <w:p w:rsidR="00C61AF4" w:rsidRPr="0028516A"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C61AF4" w:rsidRPr="00151EC8"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C61AF4" w:rsidRPr="00151EC8" w:rsidRDefault="00C61AF4"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176221" w:rsidRPr="00151EC8" w:rsidRDefault="0032456C"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 xml:space="preserve">и </w:t>
      </w:r>
      <w:r w:rsidR="0092436E" w:rsidRPr="00151EC8">
        <w:rPr>
          <w:rFonts w:ascii="Times New Roman" w:hAnsi="Times New Roman" w:cs="Times New Roman"/>
          <w:sz w:val="24"/>
          <w:szCs w:val="24"/>
          <w:lang w:eastAsia="ru-RU"/>
        </w:rPr>
        <w:t>направить уведомление о соответствии построенных 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1A1361" w:rsidRPr="00151EC8">
        <w:rPr>
          <w:rFonts w:ascii="Times New Roman" w:hAnsi="Times New Roman" w:cs="Times New Roman"/>
          <w:sz w:val="24"/>
          <w:szCs w:val="24"/>
          <w:lang w:eastAsia="ru-RU"/>
        </w:rPr>
        <w:t xml:space="preserve"> </w:t>
      </w:r>
      <w:r w:rsidRPr="00151EC8">
        <w:rPr>
          <w:rFonts w:ascii="Times New Roman" w:hAnsi="Times New Roman" w:cs="Times New Roman"/>
          <w:sz w:val="24"/>
          <w:szCs w:val="24"/>
          <w:lang w:eastAsia="ru-RU"/>
        </w:rPr>
        <w:t>с указанием верных данных.</w:t>
      </w:r>
    </w:p>
    <w:p w:rsidR="00176221" w:rsidRPr="00151EC8" w:rsidRDefault="00176221" w:rsidP="0028516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Результат  предоставления муниципальной услуги прошу (указать один из перечисленных способов):</w:t>
      </w:r>
    </w:p>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bl>
      <w:tblPr>
        <w:tblStyle w:val="aa"/>
        <w:tblW w:w="9464" w:type="dxa"/>
        <w:tblLook w:val="04A0" w:firstRow="1" w:lastRow="0" w:firstColumn="1" w:lastColumn="0" w:noHBand="0" w:noVBand="1"/>
      </w:tblPr>
      <w:tblGrid>
        <w:gridCol w:w="8897"/>
        <w:gridCol w:w="567"/>
      </w:tblGrid>
      <w:tr w:rsidR="00176221" w:rsidRPr="00151EC8" w:rsidTr="00176221">
        <w:tc>
          <w:tcPr>
            <w:tcW w:w="8897" w:type="dxa"/>
          </w:tcPr>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Выдать на бумажном носителе при лично</w:t>
            </w:r>
            <w:r w:rsidR="00004B2F" w:rsidRPr="00151EC8">
              <w:rPr>
                <w:rFonts w:ascii="Times New Roman" w:hAnsi="Times New Roman" w:cs="Times New Roman"/>
                <w:sz w:val="24"/>
                <w:szCs w:val="24"/>
                <w:lang w:eastAsia="ru-RU"/>
              </w:rPr>
              <w:t>м</w:t>
            </w:r>
            <w:r w:rsidRPr="00151EC8">
              <w:rPr>
                <w:rFonts w:ascii="Times New Roman" w:hAnsi="Times New Roman" w:cs="Times New Roman"/>
                <w:sz w:val="24"/>
                <w:szCs w:val="24"/>
                <w:lang w:eastAsia="ru-RU"/>
              </w:rPr>
              <w:t xml:space="preserve"> обращении в уполномоченный орган</w:t>
            </w:r>
          </w:p>
        </w:tc>
        <w:tc>
          <w:tcPr>
            <w:tcW w:w="567" w:type="dxa"/>
          </w:tcPr>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92436E" w:rsidRPr="00151EC8" w:rsidTr="00176221">
        <w:tc>
          <w:tcPr>
            <w:tcW w:w="8897" w:type="dxa"/>
          </w:tcPr>
          <w:p w:rsidR="0092436E" w:rsidRPr="00151EC8" w:rsidRDefault="0092436E"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Направить почтовым отправлением</w:t>
            </w:r>
          </w:p>
        </w:tc>
        <w:tc>
          <w:tcPr>
            <w:tcW w:w="567" w:type="dxa"/>
          </w:tcPr>
          <w:p w:rsidR="0092436E" w:rsidRPr="00151EC8" w:rsidRDefault="0092436E"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32456C" w:rsidRPr="00151EC8" w:rsidRDefault="0032456C"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C54E15" w:rsidRPr="00151EC8" w:rsidRDefault="00C54E15"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Решение об отказе в приеме документов, необходимых для предоставления муниципальной услуги  прошу направить (нужное отметить):</w:t>
      </w:r>
    </w:p>
    <w:p w:rsidR="00C54E15" w:rsidRPr="00151EC8" w:rsidRDefault="00C54E15"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bl>
      <w:tblPr>
        <w:tblStyle w:val="aa"/>
        <w:tblW w:w="9464" w:type="dxa"/>
        <w:tblLook w:val="04A0" w:firstRow="1" w:lastRow="0" w:firstColumn="1" w:lastColumn="0" w:noHBand="0" w:noVBand="1"/>
      </w:tblPr>
      <w:tblGrid>
        <w:gridCol w:w="8897"/>
        <w:gridCol w:w="567"/>
      </w:tblGrid>
      <w:tr w:rsidR="00F74141" w:rsidRPr="00151EC8" w:rsidTr="00F74141">
        <w:tc>
          <w:tcPr>
            <w:tcW w:w="889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Выдать на бумажном носителе при личном обращении в уполномоченный орган</w:t>
            </w:r>
          </w:p>
        </w:tc>
        <w:tc>
          <w:tcPr>
            <w:tcW w:w="56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F74141" w:rsidRPr="00151EC8" w:rsidTr="00F74141">
        <w:tc>
          <w:tcPr>
            <w:tcW w:w="889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Направить почтовым отправлением</w:t>
            </w:r>
          </w:p>
        </w:tc>
        <w:tc>
          <w:tcPr>
            <w:tcW w:w="56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C54E15" w:rsidRPr="00151EC8" w:rsidRDefault="00C54E15" w:rsidP="008608C7">
      <w:pPr>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p>
    <w:p w:rsidR="00C54E15"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Прошу проинформировать меня о ходе предоставления муниципальной услуги путем (</w:t>
      </w:r>
      <w:proofErr w:type="gramStart"/>
      <w:r w:rsidRPr="00151EC8">
        <w:rPr>
          <w:rFonts w:ascii="Times New Roman" w:hAnsi="Times New Roman" w:cs="Times New Roman"/>
          <w:sz w:val="24"/>
          <w:szCs w:val="24"/>
          <w:lang w:eastAsia="ru-RU"/>
        </w:rPr>
        <w:t>нужное</w:t>
      </w:r>
      <w:proofErr w:type="gramEnd"/>
      <w:r w:rsidRPr="00151EC8">
        <w:rPr>
          <w:rFonts w:ascii="Times New Roman" w:hAnsi="Times New Roman" w:cs="Times New Roman"/>
          <w:sz w:val="24"/>
          <w:szCs w:val="24"/>
          <w:lang w:eastAsia="ru-RU"/>
        </w:rPr>
        <w:t xml:space="preserve"> отметить):</w:t>
      </w:r>
    </w:p>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p>
    <w:tbl>
      <w:tblPr>
        <w:tblStyle w:val="aa"/>
        <w:tblW w:w="9464" w:type="dxa"/>
        <w:tblLook w:val="04A0" w:firstRow="1" w:lastRow="0" w:firstColumn="1" w:lastColumn="0" w:noHBand="0" w:noVBand="1"/>
      </w:tblPr>
      <w:tblGrid>
        <w:gridCol w:w="8897"/>
        <w:gridCol w:w="567"/>
      </w:tblGrid>
      <w:tr w:rsidR="00F74141" w:rsidRPr="00151EC8" w:rsidTr="00F74141">
        <w:trPr>
          <w:trHeight w:val="404"/>
        </w:trPr>
        <w:tc>
          <w:tcPr>
            <w:tcW w:w="8897" w:type="dxa"/>
          </w:tcPr>
          <w:p w:rsidR="00F74141" w:rsidRPr="00151EC8" w:rsidRDefault="00F74141" w:rsidP="008608C7">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Направления сообщения на электронную почту ________________________________________</w:t>
            </w:r>
          </w:p>
        </w:tc>
        <w:tc>
          <w:tcPr>
            <w:tcW w:w="567" w:type="dxa"/>
          </w:tcPr>
          <w:p w:rsidR="00F74141" w:rsidRPr="00151EC8" w:rsidRDefault="00F74141" w:rsidP="008608C7">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p>
        </w:tc>
      </w:tr>
      <w:tr w:rsidR="00F74141" w:rsidRPr="00151EC8" w:rsidTr="00F74141">
        <w:trPr>
          <w:trHeight w:val="404"/>
        </w:trPr>
        <w:tc>
          <w:tcPr>
            <w:tcW w:w="8897" w:type="dxa"/>
          </w:tcPr>
          <w:p w:rsidR="00F74141" w:rsidRPr="00151EC8" w:rsidRDefault="00F74141" w:rsidP="008608C7">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Направления в Личный кабинет на ЕПГУ/РПГУ</w:t>
            </w:r>
          </w:p>
        </w:tc>
        <w:tc>
          <w:tcPr>
            <w:tcW w:w="567" w:type="dxa"/>
          </w:tcPr>
          <w:p w:rsidR="00F74141" w:rsidRPr="00151EC8" w:rsidRDefault="00F74141" w:rsidP="008608C7">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p>
        </w:tc>
      </w:tr>
      <w:tr w:rsidR="00F74141" w:rsidRPr="00151EC8" w:rsidTr="00F74141">
        <w:tc>
          <w:tcPr>
            <w:tcW w:w="889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 xml:space="preserve">Направления рассылки  по сети подвижной радиотелефонной связи </w:t>
            </w:r>
            <w:proofErr w:type="gramStart"/>
            <w:r w:rsidRPr="00151EC8">
              <w:rPr>
                <w:rFonts w:ascii="Times New Roman" w:hAnsi="Times New Roman" w:cs="Times New Roman"/>
                <w:sz w:val="24"/>
                <w:szCs w:val="24"/>
                <w:lang w:eastAsia="ru-RU"/>
              </w:rPr>
              <w:t>коротких</w:t>
            </w:r>
            <w:proofErr w:type="gramEnd"/>
            <w:r w:rsidR="00972206">
              <w:rPr>
                <w:rFonts w:ascii="Times New Roman" w:hAnsi="Times New Roman" w:cs="Times New Roman"/>
                <w:sz w:val="24"/>
                <w:szCs w:val="24"/>
                <w:lang w:eastAsia="ru-RU"/>
              </w:rPr>
              <w:t xml:space="preserve"> </w:t>
            </w:r>
            <w:r w:rsidRPr="00151EC8">
              <w:rPr>
                <w:rFonts w:ascii="Times New Roman" w:hAnsi="Times New Roman" w:cs="Times New Roman"/>
                <w:sz w:val="24"/>
                <w:szCs w:val="24"/>
                <w:lang w:eastAsia="ru-RU"/>
              </w:rPr>
              <w:t>текстовых смс-сообщений</w:t>
            </w:r>
          </w:p>
        </w:tc>
        <w:tc>
          <w:tcPr>
            <w:tcW w:w="567" w:type="dxa"/>
          </w:tcPr>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F74141" w:rsidRPr="00151EC8" w:rsidRDefault="00F74141" w:rsidP="008608C7">
      <w:pPr>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p>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176221" w:rsidRPr="00151EC8" w:rsidRDefault="00176221"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32456C" w:rsidRPr="00151EC8" w:rsidRDefault="0032456C" w:rsidP="008608C7">
      <w:pPr>
        <w:suppressAutoHyphens w:val="0"/>
        <w:autoSpaceDE w:val="0"/>
        <w:autoSpaceDN w:val="0"/>
        <w:adjustRightInd w:val="0"/>
        <w:spacing w:after="0" w:line="240" w:lineRule="auto"/>
        <w:ind w:firstLine="567"/>
        <w:jc w:val="both"/>
        <w:rPr>
          <w:rFonts w:ascii="Times New Roman" w:hAnsi="Times New Roman" w:cs="Times New Roman"/>
          <w:sz w:val="20"/>
          <w:szCs w:val="24"/>
          <w:lang w:eastAsia="ru-RU"/>
        </w:rPr>
      </w:pPr>
      <w:r w:rsidRPr="00151EC8">
        <w:rPr>
          <w:rFonts w:ascii="Times New Roman" w:hAnsi="Times New Roman" w:cs="Times New Roman"/>
          <w:sz w:val="20"/>
          <w:szCs w:val="24"/>
          <w:lang w:eastAsia="ru-RU"/>
        </w:rPr>
        <w:tab/>
      </w:r>
      <w:r w:rsidRPr="00151EC8">
        <w:rPr>
          <w:rFonts w:ascii="Times New Roman" w:hAnsi="Times New Roman" w:cs="Times New Roman"/>
          <w:sz w:val="20"/>
          <w:szCs w:val="24"/>
          <w:lang w:eastAsia="ru-RU"/>
        </w:rPr>
        <w:tab/>
      </w:r>
      <w:r w:rsidRPr="00151EC8">
        <w:rPr>
          <w:rFonts w:ascii="Times New Roman" w:hAnsi="Times New Roman" w:cs="Times New Roman"/>
          <w:sz w:val="20"/>
          <w:szCs w:val="24"/>
          <w:lang w:eastAsia="ru-RU"/>
        </w:rPr>
        <w:tab/>
      </w:r>
      <w:r w:rsidRPr="00151EC8">
        <w:rPr>
          <w:rFonts w:ascii="Times New Roman" w:hAnsi="Times New Roman" w:cs="Times New Roman"/>
          <w:sz w:val="20"/>
          <w:szCs w:val="24"/>
          <w:lang w:eastAsia="ru-RU"/>
        </w:rPr>
        <w:tab/>
      </w:r>
    </w:p>
    <w:p w:rsidR="0032456C" w:rsidRPr="00151EC8" w:rsidRDefault="0032456C" w:rsidP="008608C7">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Подпись ____________________________________________        Дата __________</w:t>
      </w:r>
    </w:p>
    <w:p w:rsidR="0032456C" w:rsidRPr="00151EC8" w:rsidRDefault="0032456C" w:rsidP="008608C7">
      <w:pPr>
        <w:suppressAutoHyphens w:val="0"/>
        <w:autoSpaceDE w:val="0"/>
        <w:autoSpaceDN w:val="0"/>
        <w:adjustRightInd w:val="0"/>
        <w:spacing w:after="0" w:line="240" w:lineRule="auto"/>
        <w:ind w:firstLine="567"/>
        <w:jc w:val="both"/>
        <w:rPr>
          <w:rFonts w:ascii="Times New Roman" w:hAnsi="Times New Roman" w:cs="Times New Roman"/>
          <w:sz w:val="20"/>
          <w:szCs w:val="24"/>
          <w:lang w:eastAsia="ru-RU"/>
        </w:rPr>
      </w:pPr>
      <w:r w:rsidRPr="00151EC8">
        <w:rPr>
          <w:rFonts w:ascii="Times New Roman" w:hAnsi="Times New Roman" w:cs="Times New Roman"/>
          <w:sz w:val="20"/>
          <w:szCs w:val="24"/>
          <w:lang w:eastAsia="ru-RU"/>
        </w:rPr>
        <w:tab/>
      </w:r>
      <w:r w:rsidRPr="00151EC8">
        <w:rPr>
          <w:rFonts w:ascii="Times New Roman" w:hAnsi="Times New Roman" w:cs="Times New Roman"/>
          <w:sz w:val="20"/>
          <w:szCs w:val="24"/>
          <w:lang w:eastAsia="ru-RU"/>
        </w:rPr>
        <w:tab/>
      </w:r>
      <w:r w:rsidR="000F7DE6" w:rsidRPr="00151EC8">
        <w:rPr>
          <w:rFonts w:ascii="Times New Roman" w:hAnsi="Times New Roman" w:cs="Times New Roman"/>
          <w:sz w:val="20"/>
          <w:szCs w:val="24"/>
          <w:lang w:eastAsia="ru-RU"/>
        </w:rPr>
        <w:t xml:space="preserve">(ФИО </w:t>
      </w:r>
      <w:r w:rsidRPr="00151EC8">
        <w:rPr>
          <w:rFonts w:ascii="Times New Roman" w:hAnsi="Times New Roman" w:cs="Times New Roman"/>
          <w:sz w:val="20"/>
          <w:szCs w:val="24"/>
          <w:lang w:eastAsia="ru-RU"/>
        </w:rPr>
        <w:t xml:space="preserve"> физического лица либо его представителя)</w:t>
      </w:r>
    </w:p>
    <w:p w:rsidR="00227802" w:rsidRPr="00151EC8" w:rsidRDefault="00227802"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004B2F" w:rsidRPr="00151EC8" w:rsidRDefault="00004B2F"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004B2F" w:rsidRPr="00151EC8" w:rsidRDefault="00004B2F"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004B2F" w:rsidRPr="00151EC8" w:rsidRDefault="00004B2F"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004B2F" w:rsidRPr="00151EC8" w:rsidRDefault="00004B2F"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004B2F" w:rsidRPr="00151EC8" w:rsidRDefault="00004B2F" w:rsidP="008608C7">
      <w:pPr>
        <w:suppressAutoHyphens w:val="0"/>
        <w:autoSpaceDE w:val="0"/>
        <w:autoSpaceDN w:val="0"/>
        <w:adjustRightInd w:val="0"/>
        <w:spacing w:after="0" w:line="240" w:lineRule="auto"/>
        <w:ind w:firstLine="567"/>
        <w:rPr>
          <w:rFonts w:ascii="Times New Roman" w:hAnsi="Times New Roman" w:cs="Times New Roman"/>
          <w:sz w:val="20"/>
          <w:szCs w:val="20"/>
          <w:lang w:eastAsia="ru-RU"/>
        </w:rPr>
      </w:pPr>
    </w:p>
    <w:p w:rsidR="002B084F" w:rsidRDefault="002B084F" w:rsidP="002B084F">
      <w:pPr>
        <w:suppressAutoHyphens w:val="0"/>
        <w:autoSpaceDE w:val="0"/>
        <w:autoSpaceDN w:val="0"/>
        <w:adjustRightInd w:val="0"/>
        <w:spacing w:after="0" w:line="240" w:lineRule="auto"/>
        <w:ind w:firstLine="567"/>
        <w:jc w:val="center"/>
        <w:rPr>
          <w:rFonts w:ascii="Times New Roman" w:hAnsi="Times New Roman" w:cs="Times New Roman"/>
          <w:sz w:val="20"/>
          <w:szCs w:val="20"/>
          <w:lang w:eastAsia="ru-RU"/>
        </w:rPr>
        <w:sectPr w:rsidR="002B084F" w:rsidSect="00F23934">
          <w:footnotePr>
            <w:pos w:val="beneathText"/>
          </w:footnotePr>
          <w:pgSz w:w="11905" w:h="16837" w:code="9"/>
          <w:pgMar w:top="567" w:right="851" w:bottom="1134" w:left="1559" w:header="720" w:footer="720" w:gutter="0"/>
          <w:cols w:space="720"/>
          <w:docGrid w:linePitch="360"/>
        </w:sectPr>
      </w:pPr>
      <w:r>
        <w:rPr>
          <w:rFonts w:ascii="Times New Roman" w:hAnsi="Times New Roman" w:cs="Times New Roman"/>
          <w:sz w:val="20"/>
          <w:szCs w:val="20"/>
          <w:lang w:eastAsia="ru-RU"/>
        </w:rPr>
        <w:t>________________________________________</w:t>
      </w:r>
    </w:p>
    <w:p w:rsidR="00004B2F" w:rsidRPr="00151EC8" w:rsidRDefault="00004B2F" w:rsidP="002B084F">
      <w:pPr>
        <w:suppressAutoHyphens w:val="0"/>
        <w:autoSpaceDE w:val="0"/>
        <w:autoSpaceDN w:val="0"/>
        <w:adjustRightInd w:val="0"/>
        <w:spacing w:after="0" w:line="240" w:lineRule="auto"/>
        <w:ind w:firstLine="567"/>
        <w:jc w:val="center"/>
        <w:rPr>
          <w:rFonts w:ascii="Times New Roman" w:hAnsi="Times New Roman" w:cs="Times New Roman"/>
          <w:sz w:val="20"/>
          <w:szCs w:val="20"/>
          <w:lang w:eastAsia="ru-RU"/>
        </w:rPr>
      </w:pPr>
    </w:p>
    <w:p w:rsidR="00ED74E1" w:rsidRPr="00125749" w:rsidRDefault="00ED74E1" w:rsidP="00ED74E1">
      <w:pPr>
        <w:pStyle w:val="ConsPlusNormal1"/>
        <w:jc w:val="right"/>
        <w:outlineLvl w:val="1"/>
        <w:rPr>
          <w:szCs w:val="24"/>
        </w:rPr>
      </w:pPr>
      <w:r w:rsidRPr="00125749">
        <w:rPr>
          <w:szCs w:val="24"/>
        </w:rPr>
        <w:t xml:space="preserve">Приложение </w:t>
      </w:r>
      <w:r w:rsidR="00CA6EC2">
        <w:rPr>
          <w:szCs w:val="24"/>
        </w:rPr>
        <w:t>7</w:t>
      </w:r>
    </w:p>
    <w:p w:rsidR="00ED74E1" w:rsidRPr="00125749" w:rsidRDefault="00ED74E1" w:rsidP="00ED74E1">
      <w:pPr>
        <w:spacing w:after="0" w:line="240" w:lineRule="auto"/>
        <w:jc w:val="right"/>
        <w:rPr>
          <w:rFonts w:ascii="Times New Roman" w:hAnsi="Times New Roman"/>
          <w:bCs/>
          <w:sz w:val="24"/>
          <w:szCs w:val="24"/>
        </w:rPr>
      </w:pPr>
      <w:r w:rsidRPr="00125749">
        <w:rPr>
          <w:rFonts w:ascii="Times New Roman" w:hAnsi="Times New Roman"/>
          <w:bCs/>
          <w:sz w:val="24"/>
          <w:szCs w:val="24"/>
        </w:rPr>
        <w:t>к Административному регламенту</w:t>
      </w:r>
    </w:p>
    <w:p w:rsidR="00ED74E1" w:rsidRPr="00125749" w:rsidRDefault="00ED74E1" w:rsidP="00ED74E1">
      <w:pPr>
        <w:spacing w:after="0" w:line="240" w:lineRule="auto"/>
        <w:jc w:val="right"/>
        <w:rPr>
          <w:rFonts w:ascii="Times New Roman" w:hAnsi="Times New Roman"/>
          <w:sz w:val="24"/>
          <w:szCs w:val="24"/>
        </w:rPr>
      </w:pPr>
      <w:r w:rsidRPr="00125749">
        <w:rPr>
          <w:rFonts w:ascii="Times New Roman" w:hAnsi="Times New Roman"/>
          <w:sz w:val="24"/>
          <w:szCs w:val="24"/>
        </w:rPr>
        <w:t>предоставления муниципальной услуги</w:t>
      </w:r>
    </w:p>
    <w:p w:rsidR="00ED74E1" w:rsidRDefault="00ED74E1" w:rsidP="00ED74E1">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ED74E1" w:rsidRDefault="00ED74E1" w:rsidP="00ED74E1">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ED74E1" w:rsidRDefault="00ED74E1" w:rsidP="00ED74E1">
      <w:pPr>
        <w:tabs>
          <w:tab w:val="left" w:pos="0"/>
        </w:tabs>
        <w:spacing w:after="0" w:line="240" w:lineRule="auto"/>
        <w:jc w:val="right"/>
        <w:rPr>
          <w:rFonts w:ascii="Times New Roman" w:hAnsi="Times New Roman" w:cs="Times New Roman"/>
          <w:bCs/>
          <w:color w:val="000000" w:themeColor="text1"/>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2B084F" w:rsidRDefault="002B084F" w:rsidP="00ED74E1">
      <w:pPr>
        <w:tabs>
          <w:tab w:val="left" w:pos="0"/>
        </w:tabs>
        <w:spacing w:after="0" w:line="240" w:lineRule="auto"/>
        <w:jc w:val="right"/>
        <w:rPr>
          <w:rFonts w:ascii="Times New Roman" w:hAnsi="Times New Roman" w:cs="Times New Roman"/>
          <w:bCs/>
          <w:color w:val="000000" w:themeColor="text1"/>
          <w:sz w:val="24"/>
          <w:szCs w:val="24"/>
        </w:rPr>
      </w:pPr>
    </w:p>
    <w:p w:rsidR="00ED74E1" w:rsidRDefault="00ED74E1" w:rsidP="00ED74E1">
      <w:pPr>
        <w:pStyle w:val="ConsPlusNormal"/>
        <w:jc w:val="right"/>
        <w:rPr>
          <w:sz w:val="24"/>
          <w:szCs w:val="24"/>
        </w:rPr>
      </w:pP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в Администрацию </w:t>
      </w:r>
      <w:proofErr w:type="spellStart"/>
      <w:r w:rsidRPr="00EB2374">
        <w:rPr>
          <w:rFonts w:ascii="Times New Roman" w:hAnsi="Times New Roman"/>
          <w:sz w:val="24"/>
          <w:szCs w:val="24"/>
        </w:rPr>
        <w:t>Балахнинского</w:t>
      </w:r>
      <w:proofErr w:type="spellEnd"/>
      <w:r w:rsidRPr="00EB2374">
        <w:rPr>
          <w:rFonts w:ascii="Times New Roman" w:hAnsi="Times New Roman"/>
          <w:sz w:val="24"/>
          <w:szCs w:val="24"/>
        </w:rPr>
        <w:t xml:space="preserve">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муниципального округа Нижегородской области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от _________________________________</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____________________________________ </w:t>
      </w:r>
    </w:p>
    <w:p w:rsidR="00ED74E1" w:rsidRDefault="00ED74E1" w:rsidP="00ED74E1">
      <w:pPr>
        <w:spacing w:after="0" w:line="240" w:lineRule="auto"/>
        <w:ind w:right="-2"/>
        <w:jc w:val="right"/>
        <w:rPr>
          <w:rFonts w:ascii="Times New Roman" w:hAnsi="Times New Roman"/>
          <w:sz w:val="24"/>
          <w:szCs w:val="24"/>
        </w:rPr>
      </w:pPr>
      <w:proofErr w:type="gramStart"/>
      <w:r w:rsidRPr="00EB2374">
        <w:rPr>
          <w:rFonts w:ascii="Times New Roman" w:hAnsi="Times New Roman"/>
          <w:sz w:val="24"/>
          <w:szCs w:val="24"/>
        </w:rPr>
        <w:t xml:space="preserve">(для заявителя юридического лица </w:t>
      </w:r>
      <w:r>
        <w:rPr>
          <w:rFonts w:ascii="Times New Roman" w:hAnsi="Times New Roman"/>
          <w:sz w:val="24"/>
          <w:szCs w:val="24"/>
        </w:rPr>
        <w:t>–</w:t>
      </w:r>
      <w:r w:rsidRPr="00EB2374">
        <w:rPr>
          <w:rFonts w:ascii="Times New Roman" w:hAnsi="Times New Roman"/>
          <w:sz w:val="24"/>
          <w:szCs w:val="24"/>
        </w:rPr>
        <w:t xml:space="preserve"> полное наименование, </w:t>
      </w:r>
      <w:proofErr w:type="gramEnd"/>
    </w:p>
    <w:p w:rsidR="00ED74E1"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организационно-правовая форма, сведения о</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 государственной регистрации, место</w:t>
      </w:r>
    </w:p>
    <w:p w:rsidR="00ED74E1"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нахождения, контактная информация: телефон,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эл. Почта; для заявителя физического лица </w:t>
      </w:r>
      <w:r>
        <w:rPr>
          <w:rFonts w:ascii="Times New Roman" w:hAnsi="Times New Roman"/>
          <w:sz w:val="24"/>
          <w:szCs w:val="24"/>
        </w:rPr>
        <w:t>–</w:t>
      </w:r>
      <w:r w:rsidRPr="00EB2374">
        <w:rPr>
          <w:rFonts w:ascii="Times New Roman" w:hAnsi="Times New Roman"/>
          <w:sz w:val="24"/>
          <w:szCs w:val="24"/>
        </w:rPr>
        <w:t xml:space="preserve"> фамилия,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имя, отчество, паспортные данные, </w:t>
      </w:r>
    </w:p>
    <w:p w:rsidR="00ED74E1" w:rsidRPr="00EB2374" w:rsidRDefault="00ED74E1" w:rsidP="00ED74E1">
      <w:pPr>
        <w:spacing w:after="0" w:line="240" w:lineRule="auto"/>
        <w:ind w:right="-2"/>
        <w:jc w:val="right"/>
        <w:rPr>
          <w:rFonts w:ascii="Times New Roman" w:hAnsi="Times New Roman"/>
          <w:sz w:val="24"/>
          <w:szCs w:val="24"/>
        </w:rPr>
      </w:pPr>
      <w:r w:rsidRPr="00EB2374">
        <w:rPr>
          <w:rFonts w:ascii="Times New Roman" w:hAnsi="Times New Roman"/>
          <w:sz w:val="24"/>
          <w:szCs w:val="24"/>
        </w:rPr>
        <w:t xml:space="preserve">регистрация по месту жительства, </w:t>
      </w:r>
    </w:p>
    <w:p w:rsidR="00ED74E1" w:rsidRDefault="00ED74E1" w:rsidP="00ED74E1">
      <w:pPr>
        <w:pStyle w:val="ConsPlusNormal"/>
        <w:jc w:val="right"/>
        <w:rPr>
          <w:sz w:val="24"/>
          <w:szCs w:val="24"/>
        </w:rPr>
      </w:pPr>
      <w:r w:rsidRPr="00EB2374">
        <w:rPr>
          <w:sz w:val="24"/>
          <w:szCs w:val="24"/>
        </w:rPr>
        <w:t>адрес фактического проживания телефон</w:t>
      </w:r>
    </w:p>
    <w:p w:rsidR="00ED74E1" w:rsidRDefault="00ED74E1" w:rsidP="00ED74E1">
      <w:pPr>
        <w:pStyle w:val="ConsPlusNormal"/>
        <w:jc w:val="right"/>
        <w:rPr>
          <w:sz w:val="24"/>
          <w:szCs w:val="24"/>
        </w:rPr>
      </w:pPr>
    </w:p>
    <w:p w:rsidR="00AB21EB" w:rsidRPr="00714ACB" w:rsidRDefault="00AB21EB" w:rsidP="00714ACB">
      <w:pPr>
        <w:adjustRightInd w:val="0"/>
        <w:spacing w:after="0"/>
        <w:jc w:val="right"/>
        <w:rPr>
          <w:rFonts w:ascii="Times New Roman" w:hAnsi="Times New Roman"/>
          <w:bCs/>
          <w:sz w:val="24"/>
          <w:szCs w:val="24"/>
        </w:rPr>
      </w:pPr>
      <w:r w:rsidRPr="00714ACB">
        <w:rPr>
          <w:rFonts w:ascii="Times New Roman" w:hAnsi="Times New Roman"/>
          <w:bCs/>
          <w:sz w:val="24"/>
          <w:szCs w:val="24"/>
        </w:rPr>
        <w:t xml:space="preserve">ФОРМА </w:t>
      </w:r>
    </w:p>
    <w:p w:rsidR="00AB21EB" w:rsidRDefault="00AB21EB" w:rsidP="00AB21EB">
      <w:pPr>
        <w:pStyle w:val="ConsPlusNormal"/>
        <w:jc w:val="center"/>
        <w:rPr>
          <w:sz w:val="24"/>
          <w:szCs w:val="24"/>
        </w:rPr>
      </w:pPr>
    </w:p>
    <w:p w:rsidR="00ED74E1" w:rsidRPr="002B084F" w:rsidRDefault="00ED74E1" w:rsidP="00ED74E1">
      <w:pPr>
        <w:suppressAutoHyphens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B084F">
        <w:rPr>
          <w:rFonts w:ascii="Times New Roman" w:eastAsia="Times New Roman" w:hAnsi="Times New Roman" w:cs="Times New Roman"/>
          <w:b/>
          <w:sz w:val="24"/>
          <w:szCs w:val="24"/>
          <w:lang w:eastAsia="ru-RU"/>
        </w:rPr>
        <w:t>ЗАЯВЛЕНИЕ</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о выдаче дубликата (копии)</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 xml:space="preserve">уведомления о соответствии </w:t>
      </w:r>
      <w:proofErr w:type="gramStart"/>
      <w:r w:rsidRPr="002B084F">
        <w:rPr>
          <w:rFonts w:ascii="Times New Roman" w:hAnsi="Times New Roman" w:cs="Times New Roman"/>
          <w:b/>
          <w:bCs/>
          <w:sz w:val="24"/>
          <w:szCs w:val="24"/>
          <w:lang w:eastAsia="ru-RU"/>
        </w:rPr>
        <w:t>построенных</w:t>
      </w:r>
      <w:proofErr w:type="gramEnd"/>
      <w:r w:rsidRPr="002B084F">
        <w:rPr>
          <w:rFonts w:ascii="Times New Roman" w:hAnsi="Times New Roman" w:cs="Times New Roman"/>
          <w:b/>
          <w:bCs/>
          <w:sz w:val="24"/>
          <w:szCs w:val="24"/>
          <w:lang w:eastAsia="ru-RU"/>
        </w:rPr>
        <w:t xml:space="preserve"> или реконструированных объекта</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индивидуального жилищного строительства или садового дома требованиям</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законодательства о градостроительной деятельности,</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 xml:space="preserve">уведомления о несоответствии </w:t>
      </w:r>
      <w:proofErr w:type="gramStart"/>
      <w:r w:rsidRPr="002B084F">
        <w:rPr>
          <w:rFonts w:ascii="Times New Roman" w:hAnsi="Times New Roman" w:cs="Times New Roman"/>
          <w:b/>
          <w:bCs/>
          <w:sz w:val="24"/>
          <w:szCs w:val="24"/>
          <w:lang w:eastAsia="ru-RU"/>
        </w:rPr>
        <w:t>построенных</w:t>
      </w:r>
      <w:proofErr w:type="gramEnd"/>
      <w:r w:rsidRPr="002B084F">
        <w:rPr>
          <w:rFonts w:ascii="Times New Roman" w:hAnsi="Times New Roman" w:cs="Times New Roman"/>
          <w:b/>
          <w:bCs/>
          <w:sz w:val="24"/>
          <w:szCs w:val="24"/>
          <w:lang w:eastAsia="ru-RU"/>
        </w:rPr>
        <w:t xml:space="preserve"> или реконструированных объекта</w:t>
      </w:r>
    </w:p>
    <w:p w:rsidR="00ED74E1" w:rsidRPr="002B084F" w:rsidRDefault="00ED74E1" w:rsidP="00ED74E1">
      <w:pPr>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2B084F">
        <w:rPr>
          <w:rFonts w:ascii="Times New Roman" w:hAnsi="Times New Roman" w:cs="Times New Roman"/>
          <w:b/>
          <w:bCs/>
          <w:sz w:val="24"/>
          <w:szCs w:val="24"/>
          <w:lang w:eastAsia="ru-RU"/>
        </w:rPr>
        <w:t>индивидуального жилищного строительства или садового дома требованиям</w:t>
      </w:r>
    </w:p>
    <w:p w:rsidR="00ED74E1" w:rsidRPr="006D7F93" w:rsidRDefault="00ED74E1" w:rsidP="00ED74E1">
      <w:pPr>
        <w:suppressAutoHyphens w:val="0"/>
        <w:autoSpaceDE w:val="0"/>
        <w:autoSpaceDN w:val="0"/>
        <w:adjustRightInd w:val="0"/>
        <w:spacing w:after="0" w:line="240" w:lineRule="auto"/>
        <w:jc w:val="center"/>
        <w:rPr>
          <w:rFonts w:ascii="Times New Roman" w:hAnsi="Times New Roman" w:cs="Times New Roman"/>
          <w:bCs/>
          <w:sz w:val="24"/>
          <w:szCs w:val="24"/>
          <w:lang w:eastAsia="ru-RU"/>
        </w:rPr>
      </w:pPr>
      <w:r w:rsidRPr="002B084F">
        <w:rPr>
          <w:rFonts w:ascii="Times New Roman" w:hAnsi="Times New Roman" w:cs="Times New Roman"/>
          <w:b/>
          <w:bCs/>
          <w:sz w:val="24"/>
          <w:szCs w:val="24"/>
          <w:lang w:eastAsia="ru-RU"/>
        </w:rPr>
        <w:t>законодательства о градостроительной деятельности</w:t>
      </w:r>
    </w:p>
    <w:p w:rsidR="00ED74E1"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D74E1"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 xml:space="preserve">Прошу выдать </w:t>
      </w:r>
      <w:r>
        <w:rPr>
          <w:rFonts w:ascii="Times New Roman" w:eastAsia="Times New Roman" w:hAnsi="Times New Roman" w:cs="Times New Roman"/>
          <w:sz w:val="24"/>
          <w:szCs w:val="24"/>
          <w:lang w:eastAsia="ru-RU"/>
        </w:rPr>
        <w:t>дубликат (</w:t>
      </w:r>
      <w:r w:rsidRPr="00151EC8">
        <w:rPr>
          <w:rFonts w:ascii="Times New Roman" w:eastAsia="Times New Roman" w:hAnsi="Times New Roman" w:cs="Times New Roman"/>
          <w:sz w:val="24"/>
          <w:szCs w:val="24"/>
          <w:lang w:eastAsia="ru-RU"/>
        </w:rPr>
        <w:t>копию</w:t>
      </w:r>
      <w:r>
        <w:rPr>
          <w:rFonts w:ascii="Times New Roman" w:eastAsia="Times New Roman" w:hAnsi="Times New Roman" w:cs="Times New Roman"/>
          <w:sz w:val="24"/>
          <w:szCs w:val="24"/>
          <w:lang w:eastAsia="ru-RU"/>
        </w:rPr>
        <w:t>)</w:t>
      </w:r>
      <w:r w:rsidRPr="00151E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_____________________________________________</w:t>
      </w:r>
    </w:p>
    <w:p w:rsidR="00ED74E1" w:rsidRPr="00151EC8" w:rsidRDefault="00ED74E1" w:rsidP="00ED74E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r w:rsidRPr="00151EC8">
        <w:rPr>
          <w:rFonts w:ascii="Times New Roman" w:eastAsia="Times New Roman" w:hAnsi="Times New Roman" w:cs="Times New Roman"/>
          <w:sz w:val="24"/>
          <w:szCs w:val="24"/>
          <w:lang w:eastAsia="ru-RU"/>
        </w:rPr>
        <w:t>,  от____________№____________, выданного _____________________________________</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 xml:space="preserve"> ___________________________________________________________________________,</w:t>
      </w:r>
    </w:p>
    <w:p w:rsidR="00ED74E1" w:rsidRPr="00151EC8" w:rsidRDefault="00ED74E1" w:rsidP="00ED74E1">
      <w:pPr>
        <w:suppressAutoHyphens w:val="0"/>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151EC8">
        <w:rPr>
          <w:rFonts w:ascii="Times New Roman" w:eastAsia="Times New Roman" w:hAnsi="Times New Roman" w:cs="Times New Roman"/>
          <w:sz w:val="20"/>
          <w:szCs w:val="20"/>
          <w:lang w:eastAsia="ru-RU"/>
        </w:rPr>
        <w:t>(наименование уполномоченного органа)</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D74E1" w:rsidRDefault="00ED74E1" w:rsidP="00ED74E1">
      <w:pPr>
        <w:pBdr>
          <w:bottom w:val="single" w:sz="12" w:space="1" w:color="auto"/>
        </w:pBd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 xml:space="preserve">в связи </w:t>
      </w:r>
      <w:proofErr w:type="gramStart"/>
      <w:r w:rsidRPr="00151EC8">
        <w:rPr>
          <w:rFonts w:ascii="Times New Roman" w:eastAsia="Times New Roman" w:hAnsi="Times New Roman" w:cs="Times New Roman"/>
          <w:sz w:val="24"/>
          <w:szCs w:val="24"/>
          <w:lang w:eastAsia="ru-RU"/>
        </w:rPr>
        <w:t>с</w:t>
      </w:r>
      <w:proofErr w:type="gramEnd"/>
      <w:r w:rsidRPr="00151EC8">
        <w:rPr>
          <w:rFonts w:ascii="Times New Roman" w:eastAsia="Times New Roman" w:hAnsi="Times New Roman" w:cs="Times New Roman"/>
          <w:sz w:val="24"/>
          <w:szCs w:val="24"/>
          <w:lang w:eastAsia="ru-RU"/>
        </w:rPr>
        <w:t xml:space="preserve"> ___________________________________________________________________</w:t>
      </w:r>
    </w:p>
    <w:p w:rsidR="00CA6EC2" w:rsidRPr="00151EC8" w:rsidRDefault="00CA6EC2" w:rsidP="00ED74E1">
      <w:pPr>
        <w:pBdr>
          <w:bottom w:val="single" w:sz="12" w:space="1" w:color="auto"/>
        </w:pBd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D74E1" w:rsidRPr="00151EC8" w:rsidRDefault="00ED74E1" w:rsidP="00ED74E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_____________________________________________________________________________.</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D74E1" w:rsidRPr="00151EC8" w:rsidRDefault="00ED74E1" w:rsidP="00ED74E1">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 xml:space="preserve">Приложение  _______________________________________________________на ____ </w:t>
      </w:r>
      <w:proofErr w:type="gramStart"/>
      <w:r w:rsidRPr="00151EC8">
        <w:rPr>
          <w:rFonts w:ascii="Times New Roman" w:eastAsia="Times New Roman" w:hAnsi="Times New Roman" w:cs="Times New Roman"/>
          <w:sz w:val="24"/>
          <w:szCs w:val="24"/>
          <w:lang w:eastAsia="ru-RU"/>
        </w:rPr>
        <w:t>л</w:t>
      </w:r>
      <w:proofErr w:type="gramEnd"/>
      <w:r w:rsidRPr="00151EC8">
        <w:rPr>
          <w:rFonts w:ascii="Times New Roman" w:eastAsia="Times New Roman" w:hAnsi="Times New Roman" w:cs="Times New Roman"/>
          <w:sz w:val="24"/>
          <w:szCs w:val="24"/>
          <w:lang w:eastAsia="ru-RU"/>
        </w:rPr>
        <w:t>.</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lastRenderedPageBreak/>
        <w:t>Результат  предоставления муниципальной услуги прошу (указать один из перечисленных способов):</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Style w:val="aa"/>
        <w:tblW w:w="9464" w:type="dxa"/>
        <w:tblLook w:val="04A0" w:firstRow="1" w:lastRow="0" w:firstColumn="1" w:lastColumn="0" w:noHBand="0" w:noVBand="1"/>
      </w:tblPr>
      <w:tblGrid>
        <w:gridCol w:w="8897"/>
        <w:gridCol w:w="567"/>
      </w:tblGrid>
      <w:tr w:rsidR="00ED74E1" w:rsidRPr="00151EC8" w:rsidTr="005F190A">
        <w:tc>
          <w:tcPr>
            <w:tcW w:w="889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Выдать на бумажном носителе при личном обращении в уполномоченный орган</w:t>
            </w:r>
          </w:p>
        </w:tc>
        <w:tc>
          <w:tcPr>
            <w:tcW w:w="56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ED74E1" w:rsidRPr="00151EC8" w:rsidTr="005F190A">
        <w:tc>
          <w:tcPr>
            <w:tcW w:w="889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Направить почтовым отправлением</w:t>
            </w:r>
          </w:p>
        </w:tc>
        <w:tc>
          <w:tcPr>
            <w:tcW w:w="56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Решение об отказе в приеме документов, необходимых для предоставления муниципальной услуги  прошу направить (нужное отметить):</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bl>
      <w:tblPr>
        <w:tblStyle w:val="aa"/>
        <w:tblW w:w="9464" w:type="dxa"/>
        <w:tblLook w:val="04A0" w:firstRow="1" w:lastRow="0" w:firstColumn="1" w:lastColumn="0" w:noHBand="0" w:noVBand="1"/>
      </w:tblPr>
      <w:tblGrid>
        <w:gridCol w:w="8897"/>
        <w:gridCol w:w="567"/>
      </w:tblGrid>
      <w:tr w:rsidR="00ED74E1" w:rsidRPr="00151EC8" w:rsidTr="005F190A">
        <w:tc>
          <w:tcPr>
            <w:tcW w:w="889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Выдать на бумажном носителе при личном обращении в уполномоченный орган</w:t>
            </w:r>
          </w:p>
        </w:tc>
        <w:tc>
          <w:tcPr>
            <w:tcW w:w="56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r w:rsidR="00ED74E1" w:rsidRPr="00151EC8" w:rsidTr="005F190A">
        <w:tc>
          <w:tcPr>
            <w:tcW w:w="889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Направить почтовым отправлением</w:t>
            </w:r>
          </w:p>
        </w:tc>
        <w:tc>
          <w:tcPr>
            <w:tcW w:w="56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ED74E1" w:rsidRPr="00151EC8" w:rsidRDefault="00ED74E1" w:rsidP="00ED74E1">
      <w:pPr>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Прошу проинформировать меня о ходе предоставления муниципальной услуги путем (</w:t>
      </w:r>
      <w:proofErr w:type="gramStart"/>
      <w:r w:rsidRPr="00151EC8">
        <w:rPr>
          <w:rFonts w:ascii="Times New Roman" w:hAnsi="Times New Roman" w:cs="Times New Roman"/>
          <w:sz w:val="24"/>
          <w:szCs w:val="24"/>
          <w:lang w:eastAsia="ru-RU"/>
        </w:rPr>
        <w:t>нужное</w:t>
      </w:r>
      <w:proofErr w:type="gramEnd"/>
      <w:r w:rsidRPr="00151EC8">
        <w:rPr>
          <w:rFonts w:ascii="Times New Roman" w:hAnsi="Times New Roman" w:cs="Times New Roman"/>
          <w:sz w:val="24"/>
          <w:szCs w:val="24"/>
          <w:lang w:eastAsia="ru-RU"/>
        </w:rPr>
        <w:t xml:space="preserve"> отметить):</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p>
    <w:tbl>
      <w:tblPr>
        <w:tblStyle w:val="aa"/>
        <w:tblW w:w="9464" w:type="dxa"/>
        <w:tblLook w:val="04A0" w:firstRow="1" w:lastRow="0" w:firstColumn="1" w:lastColumn="0" w:noHBand="0" w:noVBand="1"/>
      </w:tblPr>
      <w:tblGrid>
        <w:gridCol w:w="8897"/>
        <w:gridCol w:w="567"/>
      </w:tblGrid>
      <w:tr w:rsidR="00ED74E1" w:rsidRPr="00151EC8" w:rsidTr="005F190A">
        <w:trPr>
          <w:trHeight w:val="404"/>
        </w:trPr>
        <w:tc>
          <w:tcPr>
            <w:tcW w:w="8897" w:type="dxa"/>
          </w:tcPr>
          <w:p w:rsidR="00ED74E1" w:rsidRPr="00151EC8" w:rsidRDefault="00ED74E1" w:rsidP="005F190A">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Направления сообщения на электронную почту ________________________________________</w:t>
            </w:r>
          </w:p>
        </w:tc>
        <w:tc>
          <w:tcPr>
            <w:tcW w:w="567" w:type="dxa"/>
          </w:tcPr>
          <w:p w:rsidR="00ED74E1" w:rsidRPr="00151EC8" w:rsidRDefault="00ED74E1" w:rsidP="005F190A">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p>
        </w:tc>
      </w:tr>
      <w:tr w:rsidR="00ED74E1" w:rsidRPr="00151EC8" w:rsidTr="005F190A">
        <w:trPr>
          <w:trHeight w:val="404"/>
        </w:trPr>
        <w:tc>
          <w:tcPr>
            <w:tcW w:w="8897" w:type="dxa"/>
          </w:tcPr>
          <w:p w:rsidR="00ED74E1" w:rsidRPr="00151EC8" w:rsidRDefault="00ED74E1" w:rsidP="005F190A">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Направления в Личный кабинет на ЕПГУ/РПГУ</w:t>
            </w:r>
          </w:p>
        </w:tc>
        <w:tc>
          <w:tcPr>
            <w:tcW w:w="567" w:type="dxa"/>
          </w:tcPr>
          <w:p w:rsidR="00ED74E1" w:rsidRPr="00151EC8" w:rsidRDefault="00ED74E1" w:rsidP="005F190A">
            <w:pPr>
              <w:suppressAutoHyphens w:val="0"/>
              <w:autoSpaceDE w:val="0"/>
              <w:autoSpaceDN w:val="0"/>
              <w:adjustRightInd w:val="0"/>
              <w:spacing w:after="0" w:line="240" w:lineRule="auto"/>
              <w:ind w:right="-3654" w:firstLine="567"/>
              <w:jc w:val="both"/>
              <w:rPr>
                <w:rFonts w:ascii="Times New Roman" w:hAnsi="Times New Roman" w:cs="Times New Roman"/>
                <w:sz w:val="24"/>
                <w:szCs w:val="24"/>
                <w:lang w:eastAsia="ru-RU"/>
              </w:rPr>
            </w:pPr>
          </w:p>
        </w:tc>
      </w:tr>
      <w:tr w:rsidR="00ED74E1" w:rsidRPr="00151EC8" w:rsidTr="005F190A">
        <w:tc>
          <w:tcPr>
            <w:tcW w:w="889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51EC8">
              <w:rPr>
                <w:rFonts w:ascii="Times New Roman" w:hAnsi="Times New Roman" w:cs="Times New Roman"/>
                <w:sz w:val="24"/>
                <w:szCs w:val="24"/>
                <w:lang w:eastAsia="ru-RU"/>
              </w:rPr>
              <w:t xml:space="preserve">Направления рассылки  по сети подвижной радиотелефонной связи </w:t>
            </w:r>
            <w:proofErr w:type="gramStart"/>
            <w:r w:rsidRPr="00151EC8">
              <w:rPr>
                <w:rFonts w:ascii="Times New Roman" w:hAnsi="Times New Roman" w:cs="Times New Roman"/>
                <w:sz w:val="24"/>
                <w:szCs w:val="24"/>
                <w:lang w:eastAsia="ru-RU"/>
              </w:rPr>
              <w:t>коротких</w:t>
            </w:r>
            <w:proofErr w:type="gramEnd"/>
            <w:r w:rsidRPr="00151EC8">
              <w:rPr>
                <w:rFonts w:ascii="Times New Roman" w:hAnsi="Times New Roman" w:cs="Times New Roman"/>
                <w:sz w:val="24"/>
                <w:szCs w:val="24"/>
                <w:lang w:eastAsia="ru-RU"/>
              </w:rPr>
              <w:t xml:space="preserve"> текстовых смс-сообщений</w:t>
            </w:r>
          </w:p>
        </w:tc>
        <w:tc>
          <w:tcPr>
            <w:tcW w:w="567" w:type="dxa"/>
          </w:tcPr>
          <w:p w:rsidR="00ED74E1" w:rsidRPr="00151EC8" w:rsidRDefault="00ED74E1" w:rsidP="005F190A">
            <w:pPr>
              <w:suppressAutoHyphens w:val="0"/>
              <w:autoSpaceDE w:val="0"/>
              <w:autoSpaceDN w:val="0"/>
              <w:adjustRightInd w:val="0"/>
              <w:spacing w:after="0" w:line="240" w:lineRule="auto"/>
              <w:ind w:firstLine="567"/>
              <w:jc w:val="both"/>
              <w:rPr>
                <w:rFonts w:ascii="Times New Roman" w:hAnsi="Times New Roman" w:cs="Times New Roman"/>
                <w:sz w:val="24"/>
                <w:szCs w:val="24"/>
                <w:lang w:eastAsia="ru-RU"/>
              </w:rPr>
            </w:pPr>
          </w:p>
        </w:tc>
      </w:tr>
    </w:tbl>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151EC8">
        <w:rPr>
          <w:rFonts w:ascii="Times New Roman" w:eastAsia="Times New Roman" w:hAnsi="Times New Roman" w:cs="Times New Roman"/>
          <w:sz w:val="20"/>
          <w:szCs w:val="24"/>
          <w:lang w:eastAsia="ru-RU"/>
        </w:rPr>
        <w:tab/>
      </w:r>
      <w:r w:rsidRPr="00151EC8">
        <w:rPr>
          <w:rFonts w:ascii="Times New Roman" w:eastAsia="Times New Roman" w:hAnsi="Times New Roman" w:cs="Times New Roman"/>
          <w:sz w:val="20"/>
          <w:szCs w:val="24"/>
          <w:lang w:eastAsia="ru-RU"/>
        </w:rPr>
        <w:tab/>
      </w:r>
      <w:r w:rsidRPr="00151EC8">
        <w:rPr>
          <w:rFonts w:ascii="Times New Roman" w:eastAsia="Times New Roman" w:hAnsi="Times New Roman" w:cs="Times New Roman"/>
          <w:sz w:val="20"/>
          <w:szCs w:val="24"/>
          <w:lang w:eastAsia="ru-RU"/>
        </w:rPr>
        <w:tab/>
      </w:r>
      <w:r w:rsidRPr="00151EC8">
        <w:rPr>
          <w:rFonts w:ascii="Times New Roman" w:eastAsia="Times New Roman" w:hAnsi="Times New Roman" w:cs="Times New Roman"/>
          <w:sz w:val="20"/>
          <w:szCs w:val="24"/>
          <w:lang w:eastAsia="ru-RU"/>
        </w:rPr>
        <w:tab/>
      </w:r>
    </w:p>
    <w:p w:rsidR="00ED74E1" w:rsidRPr="00151EC8" w:rsidRDefault="00ED74E1" w:rsidP="00ED74E1">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51EC8">
        <w:rPr>
          <w:rFonts w:ascii="Times New Roman" w:eastAsia="Times New Roman" w:hAnsi="Times New Roman" w:cs="Times New Roman"/>
          <w:sz w:val="24"/>
          <w:szCs w:val="24"/>
          <w:lang w:eastAsia="ru-RU"/>
        </w:rPr>
        <w:t>Подпись ____________________________________________        Дата __________</w:t>
      </w:r>
    </w:p>
    <w:p w:rsidR="00ED74E1" w:rsidRPr="00151EC8" w:rsidRDefault="00ED74E1" w:rsidP="00ED74E1">
      <w:pPr>
        <w:suppressAutoHyphens w:val="0"/>
        <w:autoSpaceDE w:val="0"/>
        <w:autoSpaceDN w:val="0"/>
        <w:adjustRightInd w:val="0"/>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w:t>
      </w:r>
      <w:r w:rsidRPr="00151EC8">
        <w:rPr>
          <w:rFonts w:ascii="Times New Roman" w:eastAsia="Times New Roman" w:hAnsi="Times New Roman" w:cs="Times New Roman"/>
          <w:sz w:val="20"/>
          <w:szCs w:val="24"/>
          <w:lang w:eastAsia="ru-RU"/>
        </w:rPr>
        <w:t>(ФИО и должность представителя ЮЛ;</w:t>
      </w:r>
    </w:p>
    <w:p w:rsidR="00ED74E1" w:rsidRDefault="00ED74E1" w:rsidP="00ED74E1">
      <w:pPr>
        <w:suppressAutoHyphens w:val="0"/>
        <w:autoSpaceDE w:val="0"/>
        <w:autoSpaceDN w:val="0"/>
        <w:adjustRightInd w:val="0"/>
        <w:spacing w:after="0" w:line="240" w:lineRule="auto"/>
        <w:ind w:firstLine="567"/>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w:t>
      </w:r>
      <w:proofErr w:type="gramStart"/>
      <w:r w:rsidRPr="00151EC8">
        <w:rPr>
          <w:rFonts w:ascii="Times New Roman" w:eastAsia="Times New Roman" w:hAnsi="Times New Roman" w:cs="Times New Roman"/>
          <w:sz w:val="20"/>
          <w:szCs w:val="24"/>
          <w:lang w:eastAsia="ru-RU"/>
        </w:rPr>
        <w:t>ФИО физического лица либо его представителя)</w:t>
      </w:r>
      <w:proofErr w:type="gramEnd"/>
    </w:p>
    <w:p w:rsidR="00ED74E1" w:rsidRDefault="00ED74E1" w:rsidP="00ED74E1">
      <w:pPr>
        <w:suppressAutoHyphens w:val="0"/>
        <w:autoSpaceDE w:val="0"/>
        <w:autoSpaceDN w:val="0"/>
        <w:adjustRightInd w:val="0"/>
        <w:spacing w:after="0" w:line="240" w:lineRule="auto"/>
        <w:ind w:firstLine="567"/>
        <w:rPr>
          <w:rFonts w:ascii="Times New Roman" w:eastAsia="Times New Roman" w:hAnsi="Times New Roman" w:cs="Times New Roman"/>
          <w:sz w:val="20"/>
          <w:szCs w:val="24"/>
          <w:lang w:eastAsia="ru-RU"/>
        </w:rPr>
      </w:pPr>
    </w:p>
    <w:p w:rsidR="00ED74E1" w:rsidRDefault="00ED74E1" w:rsidP="00ED74E1">
      <w:pPr>
        <w:suppressAutoHyphens w:val="0"/>
        <w:autoSpaceDE w:val="0"/>
        <w:autoSpaceDN w:val="0"/>
        <w:adjustRightInd w:val="0"/>
        <w:spacing w:after="0" w:line="240" w:lineRule="auto"/>
        <w:ind w:firstLine="567"/>
        <w:rPr>
          <w:rFonts w:ascii="Times New Roman" w:eastAsia="Times New Roman" w:hAnsi="Times New Roman" w:cs="Times New Roman"/>
          <w:sz w:val="20"/>
          <w:szCs w:val="24"/>
          <w:lang w:eastAsia="ru-RU"/>
        </w:rPr>
      </w:pPr>
    </w:p>
    <w:p w:rsidR="00ED74E1" w:rsidRDefault="00ED74E1" w:rsidP="00ED74E1">
      <w:pPr>
        <w:pStyle w:val="ConsPlusNormal"/>
        <w:jc w:val="right"/>
        <w:rPr>
          <w:sz w:val="24"/>
          <w:szCs w:val="24"/>
        </w:rPr>
      </w:pPr>
    </w:p>
    <w:p w:rsidR="00ED74E1" w:rsidRDefault="00ED74E1" w:rsidP="00ED74E1">
      <w:pPr>
        <w:pStyle w:val="ConsPlusNormal"/>
        <w:jc w:val="right"/>
        <w:rPr>
          <w:sz w:val="24"/>
          <w:szCs w:val="24"/>
        </w:rPr>
      </w:pPr>
    </w:p>
    <w:p w:rsidR="00ED74E1" w:rsidRDefault="00ED74E1" w:rsidP="00ED74E1">
      <w:pPr>
        <w:pStyle w:val="ConsPlusNormal"/>
        <w:jc w:val="right"/>
        <w:rPr>
          <w:sz w:val="24"/>
          <w:szCs w:val="24"/>
        </w:rPr>
      </w:pPr>
    </w:p>
    <w:p w:rsidR="00ED74E1" w:rsidRDefault="00ED74E1" w:rsidP="00ED74E1">
      <w:pPr>
        <w:pStyle w:val="ConsPlusNormal"/>
        <w:jc w:val="center"/>
        <w:rPr>
          <w:sz w:val="24"/>
          <w:szCs w:val="24"/>
        </w:rPr>
        <w:sectPr w:rsidR="00ED74E1" w:rsidSect="00F23934">
          <w:footnotePr>
            <w:pos w:val="beneathText"/>
          </w:footnotePr>
          <w:pgSz w:w="11905" w:h="16837" w:code="9"/>
          <w:pgMar w:top="567" w:right="851" w:bottom="1134" w:left="1559" w:header="720" w:footer="720" w:gutter="0"/>
          <w:cols w:space="720"/>
          <w:docGrid w:linePitch="360"/>
        </w:sectPr>
      </w:pPr>
      <w:r>
        <w:rPr>
          <w:sz w:val="24"/>
          <w:szCs w:val="24"/>
        </w:rPr>
        <w:t>________________________________________________</w:t>
      </w:r>
    </w:p>
    <w:p w:rsidR="00CA6EC2" w:rsidRPr="00125749" w:rsidRDefault="00CA6EC2" w:rsidP="00CA6EC2">
      <w:pPr>
        <w:pStyle w:val="ConsPlusNormal1"/>
        <w:jc w:val="right"/>
        <w:outlineLvl w:val="1"/>
        <w:rPr>
          <w:szCs w:val="24"/>
        </w:rPr>
      </w:pPr>
      <w:r w:rsidRPr="00125749">
        <w:rPr>
          <w:szCs w:val="24"/>
        </w:rPr>
        <w:lastRenderedPageBreak/>
        <w:t xml:space="preserve">Приложение </w:t>
      </w:r>
      <w:r>
        <w:rPr>
          <w:szCs w:val="24"/>
        </w:rPr>
        <w:t>8</w:t>
      </w:r>
    </w:p>
    <w:p w:rsidR="00CA6EC2" w:rsidRPr="00125749" w:rsidRDefault="00CA6EC2" w:rsidP="00CA6EC2">
      <w:pPr>
        <w:spacing w:after="0" w:line="240" w:lineRule="auto"/>
        <w:jc w:val="right"/>
        <w:rPr>
          <w:rFonts w:ascii="Times New Roman" w:hAnsi="Times New Roman"/>
          <w:bCs/>
          <w:sz w:val="24"/>
          <w:szCs w:val="24"/>
        </w:rPr>
      </w:pPr>
      <w:r w:rsidRPr="00125749">
        <w:rPr>
          <w:rFonts w:ascii="Times New Roman" w:hAnsi="Times New Roman"/>
          <w:bCs/>
          <w:sz w:val="24"/>
          <w:szCs w:val="24"/>
        </w:rPr>
        <w:t>к Административному регламенту</w:t>
      </w:r>
    </w:p>
    <w:p w:rsidR="00CA6EC2" w:rsidRPr="00125749" w:rsidRDefault="00CA6EC2" w:rsidP="00CA6EC2">
      <w:pPr>
        <w:spacing w:after="0" w:line="240" w:lineRule="auto"/>
        <w:jc w:val="right"/>
        <w:rPr>
          <w:rFonts w:ascii="Times New Roman" w:hAnsi="Times New Roman"/>
          <w:sz w:val="24"/>
          <w:szCs w:val="24"/>
        </w:rPr>
      </w:pPr>
      <w:r w:rsidRPr="00125749">
        <w:rPr>
          <w:rFonts w:ascii="Times New Roman" w:hAnsi="Times New Roman"/>
          <w:sz w:val="24"/>
          <w:szCs w:val="24"/>
        </w:rPr>
        <w:t>предоставления муниципальной услуги</w:t>
      </w:r>
    </w:p>
    <w:p w:rsidR="00CA6EC2" w:rsidRDefault="00CA6EC2" w:rsidP="00CA6EC2">
      <w:pPr>
        <w:spacing w:after="0" w:line="240" w:lineRule="auto"/>
        <w:jc w:val="right"/>
        <w:rPr>
          <w:rFonts w:ascii="Times New Roman" w:hAnsi="Times New Roman" w:cs="Times New Roman"/>
          <w:color w:val="000000"/>
          <w:sz w:val="24"/>
          <w:szCs w:val="24"/>
        </w:rPr>
      </w:pPr>
      <w:r w:rsidRPr="00D02068">
        <w:rPr>
          <w:rFonts w:ascii="Times New Roman" w:hAnsi="Times New Roman" w:cs="Times New Roman"/>
          <w:bCs/>
          <w:color w:val="000000" w:themeColor="text1"/>
          <w:sz w:val="24"/>
          <w:szCs w:val="24"/>
        </w:rPr>
        <w:t>«</w:t>
      </w:r>
      <w:r w:rsidRPr="001811DE">
        <w:rPr>
          <w:rFonts w:ascii="Times New Roman" w:hAnsi="Times New Roman" w:cs="Times New Roman"/>
          <w:color w:val="000000"/>
          <w:sz w:val="24"/>
          <w:szCs w:val="24"/>
        </w:rPr>
        <w:t xml:space="preserve">Направление уведомления о соответствии </w:t>
      </w:r>
      <w:proofErr w:type="gramStart"/>
      <w:r w:rsidRPr="001811DE">
        <w:rPr>
          <w:rFonts w:ascii="Times New Roman" w:hAnsi="Times New Roman" w:cs="Times New Roman"/>
          <w:color w:val="000000"/>
          <w:sz w:val="24"/>
          <w:szCs w:val="24"/>
        </w:rPr>
        <w:t>построенных</w:t>
      </w:r>
      <w:proofErr w:type="gramEnd"/>
      <w:r w:rsidRPr="001811DE">
        <w:rPr>
          <w:rFonts w:ascii="Times New Roman" w:hAnsi="Times New Roman" w:cs="Times New Roman"/>
          <w:color w:val="000000"/>
          <w:sz w:val="24"/>
          <w:szCs w:val="24"/>
        </w:rPr>
        <w:t xml:space="preserve"> </w:t>
      </w:r>
    </w:p>
    <w:p w:rsidR="00CA6EC2" w:rsidRDefault="00CA6EC2" w:rsidP="00CA6EC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или реконструированных объектов </w:t>
      </w:r>
      <w:proofErr w:type="gramStart"/>
      <w:r w:rsidRPr="001811DE">
        <w:rPr>
          <w:rFonts w:ascii="Times New Roman" w:hAnsi="Times New Roman" w:cs="Times New Roman"/>
          <w:color w:val="000000"/>
          <w:sz w:val="24"/>
          <w:szCs w:val="24"/>
        </w:rPr>
        <w:t>индивидуального</w:t>
      </w:r>
      <w:proofErr w:type="gramEnd"/>
      <w:r w:rsidRPr="001811DE">
        <w:rPr>
          <w:rFonts w:ascii="Times New Roman" w:hAnsi="Times New Roman" w:cs="Times New Roman"/>
          <w:color w:val="000000"/>
          <w:sz w:val="24"/>
          <w:szCs w:val="24"/>
        </w:rPr>
        <w:t xml:space="preserve"> </w:t>
      </w:r>
    </w:p>
    <w:p w:rsidR="00CA6EC2" w:rsidRDefault="00CA6EC2" w:rsidP="00CA6EC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жилищного строительства или садового дома требованиям </w:t>
      </w:r>
    </w:p>
    <w:p w:rsidR="00CA6EC2" w:rsidRDefault="00CA6EC2" w:rsidP="00CA6EC2">
      <w:pPr>
        <w:spacing w:after="0" w:line="240" w:lineRule="auto"/>
        <w:jc w:val="right"/>
        <w:rPr>
          <w:rFonts w:ascii="Times New Roman" w:hAnsi="Times New Roman" w:cs="Times New Roman"/>
          <w:color w:val="000000"/>
          <w:sz w:val="24"/>
          <w:szCs w:val="24"/>
        </w:rPr>
      </w:pPr>
      <w:r w:rsidRPr="001811DE">
        <w:rPr>
          <w:rFonts w:ascii="Times New Roman" w:hAnsi="Times New Roman" w:cs="Times New Roman"/>
          <w:color w:val="000000"/>
          <w:sz w:val="24"/>
          <w:szCs w:val="24"/>
        </w:rPr>
        <w:t xml:space="preserve">законодательства Российской Федерации  о </w:t>
      </w:r>
    </w:p>
    <w:p w:rsidR="00CA6EC2" w:rsidRDefault="00CA6EC2" w:rsidP="00CA6EC2">
      <w:pPr>
        <w:tabs>
          <w:tab w:val="left" w:pos="0"/>
        </w:tabs>
        <w:spacing w:after="0" w:line="240" w:lineRule="auto"/>
        <w:jc w:val="right"/>
        <w:rPr>
          <w:rFonts w:ascii="Times New Roman" w:hAnsi="Times New Roman" w:cs="Times New Roman"/>
          <w:bCs/>
          <w:color w:val="000000" w:themeColor="text1"/>
          <w:sz w:val="24"/>
          <w:szCs w:val="24"/>
        </w:rPr>
      </w:pPr>
      <w:r w:rsidRPr="001811DE">
        <w:rPr>
          <w:rFonts w:ascii="Times New Roman" w:hAnsi="Times New Roman" w:cs="Times New Roman"/>
          <w:color w:val="000000"/>
          <w:sz w:val="24"/>
          <w:szCs w:val="24"/>
        </w:rPr>
        <w:t>градостроительной деятельности</w:t>
      </w:r>
      <w:r w:rsidRPr="00D02068">
        <w:rPr>
          <w:rFonts w:ascii="Times New Roman" w:hAnsi="Times New Roman" w:cs="Times New Roman"/>
          <w:bCs/>
          <w:color w:val="000000" w:themeColor="text1"/>
          <w:sz w:val="24"/>
          <w:szCs w:val="24"/>
        </w:rPr>
        <w:t>»</w:t>
      </w:r>
    </w:p>
    <w:p w:rsidR="00AB21EB" w:rsidRDefault="00AB21EB" w:rsidP="00CA6EC2">
      <w:pPr>
        <w:tabs>
          <w:tab w:val="left" w:pos="0"/>
        </w:tabs>
        <w:spacing w:after="0" w:line="240" w:lineRule="auto"/>
        <w:jc w:val="right"/>
        <w:rPr>
          <w:rFonts w:ascii="Times New Roman" w:hAnsi="Times New Roman" w:cs="Times New Roman"/>
          <w:bCs/>
          <w:color w:val="000000" w:themeColor="text1"/>
          <w:sz w:val="24"/>
          <w:szCs w:val="24"/>
        </w:rPr>
      </w:pPr>
    </w:p>
    <w:p w:rsidR="00AB21EB" w:rsidRPr="00714ACB" w:rsidRDefault="00AB21EB" w:rsidP="00714ACB">
      <w:pPr>
        <w:adjustRightInd w:val="0"/>
        <w:spacing w:after="0"/>
        <w:jc w:val="right"/>
        <w:rPr>
          <w:rFonts w:ascii="Times New Roman" w:hAnsi="Times New Roman"/>
          <w:bCs/>
          <w:sz w:val="24"/>
          <w:szCs w:val="24"/>
        </w:rPr>
      </w:pPr>
      <w:r w:rsidRPr="00714ACB">
        <w:rPr>
          <w:rFonts w:ascii="Times New Roman" w:hAnsi="Times New Roman"/>
          <w:bCs/>
          <w:sz w:val="24"/>
          <w:szCs w:val="24"/>
        </w:rPr>
        <w:t xml:space="preserve">ФОРМА </w:t>
      </w:r>
      <w:bookmarkStart w:id="1" w:name="_GoBack"/>
      <w:bookmarkEnd w:id="1"/>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color w:val="000000"/>
          <w:sz w:val="24"/>
          <w:szCs w:val="24"/>
        </w:rPr>
      </w:pPr>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24"/>
          <w:szCs w:val="24"/>
        </w:rPr>
      </w:pPr>
      <w:r w:rsidRPr="00CA6EC2">
        <w:rPr>
          <w:rFonts w:ascii="Times New Roman" w:hAnsi="Times New Roman" w:cs="Times New Roman"/>
          <w:sz w:val="24"/>
          <w:szCs w:val="24"/>
        </w:rPr>
        <w:t>СОГЛАСИЕ</w:t>
      </w:r>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24"/>
          <w:szCs w:val="24"/>
        </w:rPr>
      </w:pPr>
      <w:r w:rsidRPr="00CA6EC2">
        <w:rPr>
          <w:rFonts w:ascii="Times New Roman" w:hAnsi="Times New Roman" w:cs="Times New Roman"/>
          <w:color w:val="000000"/>
          <w:sz w:val="24"/>
          <w:szCs w:val="24"/>
        </w:rPr>
        <w:t>на обработку персональных данных</w:t>
      </w:r>
    </w:p>
    <w:p w:rsidR="00CA6EC2" w:rsidRPr="00CA6EC2" w:rsidRDefault="00CA6EC2" w:rsidP="00CA6EC2">
      <w:pPr>
        <w:pBdr>
          <w:top w:val="none" w:sz="0" w:space="0" w:color="000000"/>
          <w:left w:val="none" w:sz="0" w:space="0" w:color="000000"/>
          <w:bottom w:val="none" w:sz="0" w:space="0" w:color="000000"/>
          <w:right w:val="none" w:sz="0" w:space="0" w:color="000000"/>
        </w:pBdr>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w:t>
      </w:r>
    </w:p>
    <w:p w:rsidR="00CA6EC2" w:rsidRPr="00CA6EC2" w:rsidRDefault="00CA6EC2" w:rsidP="00CA6EC2">
      <w:pPr>
        <w:pBdr>
          <w:top w:val="none" w:sz="0" w:space="0" w:color="000000"/>
          <w:left w:val="none" w:sz="0" w:space="0" w:color="000000"/>
          <w:bottom w:val="none" w:sz="0" w:space="0" w:color="000000"/>
          <w:right w:val="none" w:sz="0" w:space="0" w:color="000000"/>
        </w:pBdr>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Я (далее - Субъект), ____________________________________________,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24"/>
          <w:szCs w:val="24"/>
        </w:rPr>
      </w:pPr>
      <w:r w:rsidRPr="00CA6EC2">
        <w:rPr>
          <w:rFonts w:ascii="Times New Roman" w:hAnsi="Times New Roman" w:cs="Times New Roman"/>
          <w:color w:val="000000"/>
          <w:sz w:val="24"/>
          <w:szCs w:val="24"/>
        </w:rPr>
        <w:t xml:space="preserve">                              (фамилия, имя, отчество (последнее - при наличии))</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sz w:val="24"/>
          <w:szCs w:val="24"/>
        </w:rPr>
      </w:pPr>
      <w:r w:rsidRPr="00CA6EC2">
        <w:rPr>
          <w:rFonts w:ascii="Times New Roman" w:hAnsi="Times New Roman" w:cs="Times New Roman"/>
          <w:color w:val="000000"/>
          <w:sz w:val="24"/>
          <w:szCs w:val="24"/>
        </w:rPr>
        <w:t>документ, удостоверяющий личность,</w:t>
      </w:r>
      <w:r w:rsidRPr="00CA6EC2">
        <w:rPr>
          <w:rFonts w:ascii="Times New Roman" w:hAnsi="Times New Roman" w:cs="Times New Roman"/>
          <w:sz w:val="24"/>
          <w:szCs w:val="24"/>
        </w:rPr>
        <w:t xml:space="preserve"> 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24"/>
          <w:szCs w:val="24"/>
        </w:rPr>
      </w:pPr>
      <w:r w:rsidRPr="00CA6EC2">
        <w:rPr>
          <w:rFonts w:ascii="Times New Roman" w:hAnsi="Times New Roman" w:cs="Times New Roman"/>
          <w:color w:val="000000"/>
          <w:sz w:val="24"/>
          <w:szCs w:val="24"/>
        </w:rPr>
        <w:t>(вид документа)</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color w:val="000000"/>
          <w:sz w:val="24"/>
          <w:szCs w:val="24"/>
        </w:rPr>
      </w:pPr>
      <w:r w:rsidRPr="00CA6EC2">
        <w:rPr>
          <w:rFonts w:ascii="Times New Roman" w:hAnsi="Times New Roman" w:cs="Times New Roman"/>
          <w:color w:val="000000"/>
          <w:sz w:val="24"/>
          <w:szCs w:val="24"/>
        </w:rPr>
        <w:t xml:space="preserve">серия, № ________  _________, </w:t>
      </w:r>
      <w:proofErr w:type="gramStart"/>
      <w:r w:rsidRPr="00CA6EC2">
        <w:rPr>
          <w:rFonts w:ascii="Times New Roman" w:hAnsi="Times New Roman" w:cs="Times New Roman"/>
          <w:color w:val="000000"/>
          <w:sz w:val="24"/>
          <w:szCs w:val="24"/>
        </w:rPr>
        <w:t>выдан</w:t>
      </w:r>
      <w:proofErr w:type="gramEnd"/>
      <w:r w:rsidRPr="00CA6EC2">
        <w:rPr>
          <w:rFonts w:ascii="Times New Roman" w:hAnsi="Times New Roman" w:cs="Times New Roman"/>
          <w:color w:val="000000"/>
          <w:sz w:val="24"/>
          <w:szCs w:val="24"/>
        </w:rPr>
        <w:t xml:space="preserve"> 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sz w:val="24"/>
          <w:szCs w:val="24"/>
        </w:rPr>
      </w:pPr>
      <w:r w:rsidRPr="00CA6EC2">
        <w:rPr>
          <w:rFonts w:ascii="Times New Roman" w:hAnsi="Times New Roman" w:cs="Times New Roman"/>
          <w:color w:val="000000"/>
          <w:sz w:val="24"/>
          <w:szCs w:val="24"/>
        </w:rPr>
        <w:t>____________________________________________________________________________,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24"/>
          <w:szCs w:val="24"/>
        </w:rPr>
      </w:pPr>
      <w:r w:rsidRPr="00CA6EC2">
        <w:rPr>
          <w:rFonts w:ascii="Times New Roman" w:hAnsi="Times New Roman" w:cs="Times New Roman"/>
          <w:color w:val="000000"/>
          <w:sz w:val="24"/>
          <w:szCs w:val="24"/>
        </w:rPr>
        <w:t>(кем и когда)</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sz w:val="24"/>
          <w:szCs w:val="24"/>
        </w:rPr>
      </w:pPr>
      <w:r w:rsidRPr="00CA6EC2">
        <w:rPr>
          <w:rFonts w:ascii="Times New Roman" w:hAnsi="Times New Roman" w:cs="Times New Roman"/>
          <w:color w:val="000000"/>
          <w:sz w:val="24"/>
          <w:szCs w:val="24"/>
        </w:rPr>
        <w:t>проживающи</w:t>
      </w:r>
      <w:proofErr w:type="gramStart"/>
      <w:r w:rsidRPr="00CA6EC2">
        <w:rPr>
          <w:rFonts w:ascii="Times New Roman" w:hAnsi="Times New Roman" w:cs="Times New Roman"/>
          <w:color w:val="000000"/>
          <w:sz w:val="24"/>
          <w:szCs w:val="24"/>
        </w:rPr>
        <w:t>й(</w:t>
      </w:r>
      <w:proofErr w:type="spellStart"/>
      <w:proofErr w:type="gramEnd"/>
      <w:r w:rsidRPr="00CA6EC2">
        <w:rPr>
          <w:rFonts w:ascii="Times New Roman" w:hAnsi="Times New Roman" w:cs="Times New Roman"/>
          <w:color w:val="000000"/>
          <w:sz w:val="24"/>
          <w:szCs w:val="24"/>
        </w:rPr>
        <w:t>ая</w:t>
      </w:r>
      <w:proofErr w:type="spellEnd"/>
      <w:r w:rsidRPr="00CA6EC2">
        <w:rPr>
          <w:rFonts w:ascii="Times New Roman" w:hAnsi="Times New Roman" w:cs="Times New Roman"/>
          <w:color w:val="000000"/>
          <w:sz w:val="24"/>
          <w:szCs w:val="24"/>
        </w:rPr>
        <w:t>) ____________________________________________________________,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jc w:val="both"/>
        <w:rPr>
          <w:rFonts w:ascii="Times New Roman" w:hAnsi="Times New Roman" w:cs="Times New Roman"/>
          <w:sz w:val="24"/>
          <w:szCs w:val="24"/>
        </w:rPr>
      </w:pPr>
      <w:r w:rsidRPr="00CA6EC2">
        <w:rPr>
          <w:rFonts w:ascii="Times New Roman" w:hAnsi="Times New Roman" w:cs="Times New Roman"/>
          <w:color w:val="000000"/>
          <w:sz w:val="24"/>
          <w:szCs w:val="24"/>
        </w:rPr>
        <w:t xml:space="preserve">даю свое согласие ______________________________________________ </w:t>
      </w:r>
      <w:r w:rsidRPr="00CA6EC2">
        <w:rPr>
          <w:rFonts w:ascii="Times New Roman" w:hAnsi="Times New Roman" w:cs="Times New Roman"/>
          <w:i/>
          <w:color w:val="000000"/>
          <w:sz w:val="24"/>
          <w:szCs w:val="24"/>
        </w:rPr>
        <w:t>(указывается Орган местного самоуправления) (далее – Оператор)</w:t>
      </w:r>
      <w:r w:rsidRPr="00CA6EC2">
        <w:rPr>
          <w:rFonts w:ascii="Times New Roman" w:hAnsi="Times New Roman" w:cs="Times New Roman"/>
          <w:color w:val="000000"/>
          <w:sz w:val="24"/>
          <w:szCs w:val="24"/>
        </w:rPr>
        <w:t>, на обработку своих персональных данных на следующих условиях:</w:t>
      </w:r>
    </w:p>
    <w:p w:rsidR="00CA6EC2" w:rsidRPr="00CA6EC2" w:rsidRDefault="00CA6EC2" w:rsidP="00CA6EC2">
      <w:pPr>
        <w:spacing w:after="0" w:line="240" w:lineRule="auto"/>
        <w:jc w:val="both"/>
        <w:rPr>
          <w:rFonts w:ascii="Times New Roman" w:hAnsi="Times New Roman" w:cs="Times New Roman"/>
          <w:sz w:val="24"/>
          <w:szCs w:val="24"/>
        </w:rPr>
      </w:pPr>
      <w:r w:rsidRPr="00CA6EC2">
        <w:rPr>
          <w:rFonts w:ascii="Times New Roman" w:hAnsi="Times New Roman" w:cs="Times New Roman"/>
          <w:color w:val="000000"/>
          <w:sz w:val="24"/>
          <w:szCs w:val="24"/>
        </w:rPr>
        <w:t xml:space="preserve">1. Оператор осуществляет обработку персональных данных Субъекта исключительно в целях предоставления муниципальной услуги </w:t>
      </w:r>
      <w:r w:rsidRPr="00CA6EC2">
        <w:rPr>
          <w:rFonts w:ascii="Times New Roman" w:hAnsi="Times New Roman" w:cs="Times New Roman"/>
          <w:bCs/>
          <w:color w:val="000000" w:themeColor="text1"/>
          <w:sz w:val="24"/>
          <w:szCs w:val="24"/>
        </w:rPr>
        <w:t>«</w:t>
      </w:r>
      <w:r w:rsidRPr="00CA6EC2">
        <w:rPr>
          <w:rFonts w:ascii="Times New Roman" w:hAnsi="Times New Roman" w:cs="Times New Roman"/>
          <w:color w:val="00000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CA6EC2">
        <w:rPr>
          <w:rFonts w:ascii="Times New Roman" w:hAnsi="Times New Roman" w:cs="Times New Roman"/>
          <w:bCs/>
          <w:color w:val="000000" w:themeColor="text1"/>
          <w:sz w:val="24"/>
          <w:szCs w:val="24"/>
        </w:rPr>
        <w:t>»</w:t>
      </w:r>
      <w:r w:rsidRPr="00CA6EC2">
        <w:rPr>
          <w:rFonts w:ascii="Times New Roman" w:hAnsi="Times New Roman" w:cs="Times New Roman"/>
          <w:color w:val="000000"/>
          <w:sz w:val="24"/>
          <w:szCs w:val="24"/>
        </w:rPr>
        <w:t>, осуществляемой Оператором.</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2. Перечень персональных данных, передаваемых Оператору на обработку:</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фамилию, имя, отчество (при наличии);</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color w:val="000000"/>
          <w:sz w:val="24"/>
          <w:szCs w:val="24"/>
        </w:rPr>
      </w:pPr>
      <w:r w:rsidRPr="00CA6EC2">
        <w:rPr>
          <w:rFonts w:ascii="Times New Roman" w:hAnsi="Times New Roman" w:cs="Times New Roman"/>
          <w:color w:val="000000"/>
          <w:sz w:val="24"/>
          <w:szCs w:val="24"/>
        </w:rPr>
        <w:lastRenderedPageBreak/>
        <w:t>- СНИЛС;</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ИНН;</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место проживания;</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контактный телефон;</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почтовый адрес;</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адрес электронной почты;</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сведения о наличии, либо отсутствии прав на недвижимое имущество.</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xml:space="preserve">3. </w:t>
      </w:r>
      <w:proofErr w:type="gramStart"/>
      <w:r w:rsidRPr="00CA6EC2">
        <w:rPr>
          <w:rFonts w:ascii="Times New Roman" w:hAnsi="Times New Roman" w:cs="Times New Roman"/>
          <w:color w:val="000000"/>
          <w:sz w:val="24"/>
          <w:szCs w:val="24"/>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w:t>
      </w:r>
      <w:proofErr w:type="gramEnd"/>
      <w:r w:rsidRPr="00CA6EC2">
        <w:rPr>
          <w:rFonts w:ascii="Times New Roman" w:hAnsi="Times New Roman" w:cs="Times New Roman"/>
          <w:color w:val="000000"/>
          <w:sz w:val="24"/>
          <w:szCs w:val="24"/>
        </w:rPr>
        <w:t xml:space="preserve"> такой информации третьим лицам в случаях, установленных законодательством.</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4. Настоящее согласие действует бессрочно.</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CA6EC2" w:rsidRPr="00CA6EC2" w:rsidRDefault="00CA6EC2" w:rsidP="00CA6EC2">
      <w:pPr>
        <w:pBdr>
          <w:top w:val="none" w:sz="0" w:space="0" w:color="000000"/>
          <w:left w:val="none" w:sz="0" w:space="0" w:color="000000"/>
          <w:bottom w:val="none" w:sz="0" w:space="0" w:color="000000"/>
          <w:right w:val="none" w:sz="0" w:space="0" w:color="000000"/>
        </w:pBdr>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"___" _____________ 202__ г.</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jc w:val="both"/>
        <w:rPr>
          <w:rFonts w:ascii="Times New Roman" w:hAnsi="Times New Roman" w:cs="Times New Roman"/>
          <w:sz w:val="24"/>
          <w:szCs w:val="24"/>
        </w:rPr>
      </w:pPr>
      <w:r w:rsidRPr="00CA6EC2">
        <w:rPr>
          <w:rFonts w:ascii="Times New Roman" w:hAnsi="Times New Roman" w:cs="Times New Roman"/>
          <w:color w:val="000000"/>
          <w:sz w:val="24"/>
          <w:szCs w:val="24"/>
        </w:rPr>
        <w:t>_______ ________________________________________________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sz w:val="24"/>
          <w:szCs w:val="24"/>
        </w:rPr>
      </w:pPr>
      <w:r w:rsidRPr="00CA6EC2">
        <w:rPr>
          <w:rFonts w:ascii="Times New Roman" w:hAnsi="Times New Roman" w:cs="Times New Roman"/>
          <w:color w:val="000000"/>
          <w:sz w:val="24"/>
          <w:szCs w:val="24"/>
        </w:rPr>
        <w:t>подпись фамилия, имя, отчество (последнее - при наличии)</w:t>
      </w:r>
    </w:p>
    <w:p w:rsidR="00CA6EC2" w:rsidRPr="00CA6EC2" w:rsidRDefault="00CA6EC2" w:rsidP="00CA6EC2">
      <w:pPr>
        <w:pBdr>
          <w:top w:val="none" w:sz="0" w:space="0" w:color="000000"/>
          <w:left w:val="none" w:sz="0" w:space="0" w:color="000000"/>
          <w:bottom w:val="none" w:sz="0" w:space="0" w:color="000000"/>
          <w:right w:val="none" w:sz="0" w:space="0" w:color="000000"/>
        </w:pBdr>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 Подтверждаю, что ознакомле</w:t>
      </w:r>
      <w:proofErr w:type="gramStart"/>
      <w:r w:rsidRPr="00CA6EC2">
        <w:rPr>
          <w:rFonts w:ascii="Times New Roman" w:hAnsi="Times New Roman" w:cs="Times New Roman"/>
          <w:color w:val="000000"/>
          <w:sz w:val="24"/>
          <w:szCs w:val="24"/>
        </w:rPr>
        <w:t>н(</w:t>
      </w:r>
      <w:proofErr w:type="gramEnd"/>
      <w:r w:rsidRPr="00CA6EC2">
        <w:rPr>
          <w:rFonts w:ascii="Times New Roman" w:hAnsi="Times New Roman" w:cs="Times New Roman"/>
          <w:color w:val="000000"/>
          <w:sz w:val="24"/>
          <w:szCs w:val="24"/>
        </w:rPr>
        <w:t>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CA6EC2" w:rsidRPr="00CA6EC2" w:rsidRDefault="00CA6EC2" w:rsidP="00CA6EC2">
      <w:pPr>
        <w:pBdr>
          <w:top w:val="none" w:sz="0" w:space="0" w:color="000000"/>
          <w:left w:val="none" w:sz="0" w:space="0" w:color="000000"/>
          <w:bottom w:val="none" w:sz="0" w:space="0" w:color="000000"/>
          <w:right w:val="none" w:sz="0" w:space="0" w:color="000000"/>
        </w:pBdr>
        <w:ind w:firstLine="540"/>
        <w:jc w:val="both"/>
        <w:rPr>
          <w:rFonts w:ascii="Times New Roman" w:hAnsi="Times New Roman" w:cs="Times New Roman"/>
          <w:sz w:val="24"/>
          <w:szCs w:val="24"/>
        </w:rPr>
      </w:pPr>
      <w:r w:rsidRPr="00CA6EC2">
        <w:rPr>
          <w:rFonts w:ascii="Times New Roman" w:hAnsi="Times New Roman" w:cs="Times New Roman"/>
          <w:color w:val="000000"/>
          <w:sz w:val="24"/>
          <w:szCs w:val="24"/>
        </w:rPr>
        <w:t>«___» _____________ 202__ г.</w:t>
      </w:r>
    </w:p>
    <w:p w:rsidR="00CA6EC2" w:rsidRPr="00CA6EC2" w:rsidRDefault="00CA6EC2" w:rsidP="00CA6EC2">
      <w:pPr>
        <w:pBdr>
          <w:top w:val="none" w:sz="0" w:space="0" w:color="000000"/>
          <w:left w:val="none" w:sz="0" w:space="0" w:color="000000"/>
          <w:bottom w:val="none" w:sz="0" w:space="0" w:color="000000"/>
          <w:right w:val="none" w:sz="0" w:space="0" w:color="000000"/>
        </w:pBdr>
        <w:spacing w:before="168"/>
        <w:jc w:val="both"/>
        <w:rPr>
          <w:rFonts w:ascii="Times New Roman" w:hAnsi="Times New Roman" w:cs="Times New Roman"/>
          <w:sz w:val="24"/>
          <w:szCs w:val="24"/>
        </w:rPr>
      </w:pPr>
      <w:r w:rsidRPr="00CA6EC2">
        <w:rPr>
          <w:rFonts w:ascii="Times New Roman" w:hAnsi="Times New Roman" w:cs="Times New Roman"/>
          <w:color w:val="000000"/>
          <w:sz w:val="24"/>
          <w:szCs w:val="24"/>
        </w:rPr>
        <w:t>_______ ________________________________________________</w:t>
      </w:r>
    </w:p>
    <w:p w:rsidR="00CA6EC2" w:rsidRPr="00CA6EC2" w:rsidRDefault="00CA6EC2" w:rsidP="00CA6EC2">
      <w:pPr>
        <w:pBdr>
          <w:top w:val="none" w:sz="0" w:space="0" w:color="000000"/>
          <w:left w:val="none" w:sz="0" w:space="0" w:color="000000"/>
          <w:bottom w:val="none" w:sz="0" w:space="0" w:color="000000"/>
          <w:right w:val="none" w:sz="0" w:space="0" w:color="000000"/>
        </w:pBdr>
        <w:jc w:val="both"/>
        <w:rPr>
          <w:rFonts w:ascii="Times New Roman" w:hAnsi="Times New Roman" w:cs="Times New Roman"/>
          <w:sz w:val="24"/>
          <w:szCs w:val="24"/>
        </w:rPr>
      </w:pPr>
      <w:r w:rsidRPr="00CA6EC2">
        <w:rPr>
          <w:rFonts w:ascii="Times New Roman" w:hAnsi="Times New Roman" w:cs="Times New Roman"/>
          <w:color w:val="000000"/>
          <w:sz w:val="24"/>
          <w:szCs w:val="24"/>
        </w:rPr>
        <w:t>подпись фамилия, имя, отчество (последнее – при наличии)</w:t>
      </w:r>
    </w:p>
    <w:p w:rsidR="00CA6EC2" w:rsidRPr="00CA6EC2" w:rsidRDefault="00CA6EC2" w:rsidP="00CA6EC2">
      <w:pPr>
        <w:pStyle w:val="ae"/>
        <w:rPr>
          <w:sz w:val="24"/>
          <w:szCs w:val="24"/>
        </w:rPr>
      </w:pPr>
    </w:p>
    <w:p w:rsidR="00134EC1" w:rsidRPr="00CA6EC2" w:rsidRDefault="00CA6EC2" w:rsidP="00CA6EC2">
      <w:pPr>
        <w:ind w:firstLine="851"/>
        <w:jc w:val="center"/>
        <w:rPr>
          <w:color w:val="000000"/>
          <w:sz w:val="26"/>
          <w:szCs w:val="26"/>
        </w:rPr>
      </w:pPr>
      <w:r>
        <w:rPr>
          <w:color w:val="000000"/>
          <w:sz w:val="26"/>
          <w:szCs w:val="26"/>
        </w:rPr>
        <w:t>_________________________________________________</w:t>
      </w:r>
    </w:p>
    <w:sectPr w:rsidR="00134EC1" w:rsidRPr="00CA6EC2" w:rsidSect="00F23934">
      <w:footnotePr>
        <w:pos w:val="beneathText"/>
      </w:footnotePr>
      <w:pgSz w:w="11905" w:h="16837" w:code="9"/>
      <w:pgMar w:top="567" w:right="851" w:bottom="1134" w:left="155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806" w:rsidRDefault="00A53806" w:rsidP="00242F29">
      <w:pPr>
        <w:spacing w:after="0" w:line="240" w:lineRule="auto"/>
      </w:pPr>
      <w:r>
        <w:separator/>
      </w:r>
    </w:p>
  </w:endnote>
  <w:endnote w:type="continuationSeparator" w:id="0">
    <w:p w:rsidR="00A53806" w:rsidRDefault="00A53806" w:rsidP="0024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806" w:rsidRDefault="00A53806">
    <w:pPr>
      <w:pStyle w:val="a7"/>
      <w:jc w:val="right"/>
    </w:pPr>
  </w:p>
  <w:p w:rsidR="00A53806" w:rsidRDefault="00A538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806" w:rsidRDefault="00A53806"/>
  <w:p w:rsidR="00A53806" w:rsidRDefault="00A538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806" w:rsidRDefault="00A53806" w:rsidP="00242F29">
      <w:pPr>
        <w:spacing w:after="0" w:line="240" w:lineRule="auto"/>
      </w:pPr>
      <w:r>
        <w:separator/>
      </w:r>
    </w:p>
  </w:footnote>
  <w:footnote w:type="continuationSeparator" w:id="0">
    <w:p w:rsidR="00A53806" w:rsidRDefault="00A53806" w:rsidP="00242F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806" w:rsidRDefault="00A53806" w:rsidP="00B91E39">
    <w:pPr>
      <w:pStyle w:val="a5"/>
      <w:jc w:val="center"/>
    </w:pPr>
    <w:r>
      <w:fldChar w:fldCharType="begin"/>
    </w:r>
    <w:r>
      <w:instrText>PAGE   \* MERGEFORMAT</w:instrText>
    </w:r>
    <w:r>
      <w:fldChar w:fldCharType="separate"/>
    </w:r>
    <w:r w:rsidR="00714ACB">
      <w:rPr>
        <w:noProof/>
      </w:rPr>
      <w:t>11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398697"/>
      <w:docPartObj>
        <w:docPartGallery w:val="Page Numbers (Top of Page)"/>
        <w:docPartUnique/>
      </w:docPartObj>
    </w:sdtPr>
    <w:sdtEndPr/>
    <w:sdtContent>
      <w:p w:rsidR="00A53806" w:rsidRDefault="00A53806" w:rsidP="00B91E39">
        <w:pPr>
          <w:pStyle w:val="a5"/>
          <w:jc w:val="center"/>
        </w:pPr>
        <w:r>
          <w:fldChar w:fldCharType="begin"/>
        </w:r>
        <w:r>
          <w:instrText xml:space="preserve"> PAGE   \* MERGEFORMAT </w:instrText>
        </w:r>
        <w:r>
          <w:fldChar w:fldCharType="separate"/>
        </w:r>
        <w:r w:rsidR="00714ACB">
          <w:rPr>
            <w:noProof/>
          </w:rPr>
          <w:t>12</w:t>
        </w:r>
        <w:r>
          <w:rPr>
            <w:noProof/>
          </w:rPr>
          <w:fldChar w:fldCharType="end"/>
        </w:r>
      </w:p>
    </w:sdtContent>
  </w:sdt>
  <w:p w:rsidR="00A53806" w:rsidRDefault="00A5380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623845"/>
      <w:docPartObj>
        <w:docPartGallery w:val="Page Numbers (Top of Page)"/>
        <w:docPartUnique/>
      </w:docPartObj>
    </w:sdtPr>
    <w:sdtEndPr/>
    <w:sdtContent>
      <w:p w:rsidR="00A53806" w:rsidRDefault="00A53806">
        <w:pPr>
          <w:pStyle w:val="a5"/>
          <w:jc w:val="center"/>
        </w:pPr>
        <w:r>
          <w:fldChar w:fldCharType="begin"/>
        </w:r>
        <w:r>
          <w:instrText xml:space="preserve"> PAGE   \* MERGEFORMAT </w:instrText>
        </w:r>
        <w:r>
          <w:fldChar w:fldCharType="separate"/>
        </w:r>
        <w:r w:rsidR="00714ACB">
          <w:rPr>
            <w:noProof/>
          </w:rPr>
          <w:t>48</w:t>
        </w:r>
        <w:r>
          <w:rPr>
            <w:noProof/>
          </w:rPr>
          <w:fldChar w:fldCharType="end"/>
        </w:r>
      </w:p>
    </w:sdtContent>
  </w:sdt>
  <w:p w:rsidR="00A53806" w:rsidRDefault="00A5380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nsid w:val="00000004"/>
    <w:multiLevelType w:val="multilevel"/>
    <w:tmpl w:val="000000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nsid w:val="00000005"/>
    <w:multiLevelType w:val="multilevel"/>
    <w:tmpl w:val="0000000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7">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C45E0"/>
    <w:multiLevelType w:val="hybridMultilevel"/>
    <w:tmpl w:val="6BB8CCFA"/>
    <w:lvl w:ilvl="0" w:tplc="46FEF1B6">
      <w:start w:val="1"/>
      <w:numFmt w:val="decimal"/>
      <w:lvlText w:val="%1."/>
      <w:lvlJc w:val="left"/>
      <w:pPr>
        <w:ind w:left="738" w:hanging="360"/>
      </w:pPr>
      <w:rPr>
        <w:rFonts w:eastAsia="SimSun" w:hint="default"/>
        <w:color w:val="000000"/>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10">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2E5A8A"/>
    <w:multiLevelType w:val="hybridMultilevel"/>
    <w:tmpl w:val="D3D6750E"/>
    <w:lvl w:ilvl="0" w:tplc="39F26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01180A"/>
    <w:multiLevelType w:val="hybridMultilevel"/>
    <w:tmpl w:val="970C235A"/>
    <w:lvl w:ilvl="0" w:tplc="461E3C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9873CE0"/>
    <w:multiLevelType w:val="multilevel"/>
    <w:tmpl w:val="39723B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D84F23"/>
    <w:multiLevelType w:val="hybridMultilevel"/>
    <w:tmpl w:val="8270A90E"/>
    <w:lvl w:ilvl="0" w:tplc="6618071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A1F06D6"/>
    <w:multiLevelType w:val="hybridMultilevel"/>
    <w:tmpl w:val="97B210B0"/>
    <w:lvl w:ilvl="0" w:tplc="8A72C9EA">
      <w:start w:val="1"/>
      <w:numFmt w:val="decimal"/>
      <w:lvlText w:val="%1."/>
      <w:lvlJc w:val="left"/>
      <w:pPr>
        <w:ind w:left="780" w:hanging="360"/>
      </w:pPr>
      <w:rPr>
        <w:rFonts w:ascii="Times New Roman" w:eastAsiaTheme="minorHAnsi" w:hAnsi="Times New Roman" w:cstheme="minorBid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B4225E8"/>
    <w:multiLevelType w:val="hybridMultilevel"/>
    <w:tmpl w:val="CE3C7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FB725D"/>
    <w:multiLevelType w:val="hybridMultilevel"/>
    <w:tmpl w:val="39BE8D3E"/>
    <w:lvl w:ilvl="0" w:tplc="F3DE35EA">
      <w:start w:val="1"/>
      <w:numFmt w:val="decimal"/>
      <w:lvlText w:val="%1."/>
      <w:lvlJc w:val="left"/>
      <w:pPr>
        <w:ind w:left="1260" w:hanging="360"/>
      </w:pPr>
      <w:rPr>
        <w:rFonts w:ascii="Times New Roman" w:eastAsia="SimSu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9061CF0"/>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1">
    <w:nsid w:val="4BEC615D"/>
    <w:multiLevelType w:val="hybridMultilevel"/>
    <w:tmpl w:val="131EEB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nsid w:val="650E2487"/>
    <w:multiLevelType w:val="hybridMultilevel"/>
    <w:tmpl w:val="14987DDA"/>
    <w:lvl w:ilvl="0" w:tplc="FD58E13A">
      <w:start w:val="1"/>
      <w:numFmt w:val="decimal"/>
      <w:lvlText w:val="%1."/>
      <w:lvlJc w:val="left"/>
      <w:pPr>
        <w:ind w:left="1680" w:hanging="11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ACC6ADE"/>
    <w:multiLevelType w:val="hybridMultilevel"/>
    <w:tmpl w:val="14847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EF6C80"/>
    <w:multiLevelType w:val="hybridMultilevel"/>
    <w:tmpl w:val="17823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122F80"/>
    <w:multiLevelType w:val="hybridMultilevel"/>
    <w:tmpl w:val="39BE8D3E"/>
    <w:lvl w:ilvl="0" w:tplc="F3DE35EA">
      <w:start w:val="1"/>
      <w:numFmt w:val="decimal"/>
      <w:lvlText w:val="%1."/>
      <w:lvlJc w:val="left"/>
      <w:pPr>
        <w:ind w:left="1260" w:hanging="360"/>
      </w:pPr>
      <w:rPr>
        <w:rFonts w:ascii="Times New Roman" w:eastAsia="SimSu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710948DF"/>
    <w:multiLevelType w:val="hybridMultilevel"/>
    <w:tmpl w:val="AA340A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71272D14"/>
    <w:multiLevelType w:val="multilevel"/>
    <w:tmpl w:val="BA5AB226"/>
    <w:lvl w:ilvl="0">
      <w:start w:val="2"/>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nsid w:val="74C61C81"/>
    <w:multiLevelType w:val="hybridMultilevel"/>
    <w:tmpl w:val="1F4AA36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22582D"/>
    <w:multiLevelType w:val="multilevel"/>
    <w:tmpl w:val="F468FEBA"/>
    <w:lvl w:ilvl="0">
      <w:start w:val="5"/>
      <w:numFmt w:val="decimal"/>
      <w:lvlText w:val="%1."/>
      <w:lvlJc w:val="left"/>
      <w:pPr>
        <w:tabs>
          <w:tab w:val="num" w:pos="555"/>
        </w:tabs>
        <w:ind w:left="555" w:hanging="555"/>
      </w:pPr>
      <w:rPr>
        <w:rFonts w:hint="default"/>
      </w:rPr>
    </w:lvl>
    <w:lvl w:ilvl="1">
      <w:start w:val="1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7FC463F9"/>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30"/>
  </w:num>
  <w:num w:numId="6">
    <w:abstractNumId w:val="20"/>
  </w:num>
  <w:num w:numId="7">
    <w:abstractNumId w:val="31"/>
  </w:num>
  <w:num w:numId="8">
    <w:abstractNumId w:val="22"/>
  </w:num>
  <w:num w:numId="9">
    <w:abstractNumId w:val="11"/>
  </w:num>
  <w:num w:numId="10">
    <w:abstractNumId w:val="8"/>
  </w:num>
  <w:num w:numId="11">
    <w:abstractNumId w:val="12"/>
  </w:num>
  <w:num w:numId="12">
    <w:abstractNumId w:val="5"/>
  </w:num>
  <w:num w:numId="13">
    <w:abstractNumId w:val="4"/>
  </w:num>
  <w:num w:numId="14">
    <w:abstractNumId w:val="18"/>
  </w:num>
  <w:num w:numId="15">
    <w:abstractNumId w:val="7"/>
  </w:num>
  <w:num w:numId="16">
    <w:abstractNumId w:val="10"/>
  </w:num>
  <w:num w:numId="17">
    <w:abstractNumId w:val="6"/>
  </w:num>
  <w:num w:numId="18">
    <w:abstractNumId w:val="29"/>
  </w:num>
  <w:num w:numId="19">
    <w:abstractNumId w:val="13"/>
  </w:num>
  <w:num w:numId="20">
    <w:abstractNumId w:val="14"/>
  </w:num>
  <w:num w:numId="21">
    <w:abstractNumId w:val="15"/>
  </w:num>
  <w:num w:numId="22">
    <w:abstractNumId w:val="28"/>
  </w:num>
  <w:num w:numId="23">
    <w:abstractNumId w:val="21"/>
  </w:num>
  <w:num w:numId="24">
    <w:abstractNumId w:val="23"/>
  </w:num>
  <w:num w:numId="25">
    <w:abstractNumId w:val="24"/>
  </w:num>
  <w:num w:numId="26">
    <w:abstractNumId w:val="25"/>
  </w:num>
  <w:num w:numId="27">
    <w:abstractNumId w:val="27"/>
  </w:num>
  <w:num w:numId="28">
    <w:abstractNumId w:val="26"/>
  </w:num>
  <w:num w:numId="29">
    <w:abstractNumId w:val="16"/>
  </w:num>
  <w:num w:numId="30">
    <w:abstractNumId w:val="9"/>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57"/>
    <w:rsid w:val="0000164A"/>
    <w:rsid w:val="000016F1"/>
    <w:rsid w:val="00004432"/>
    <w:rsid w:val="00004B2F"/>
    <w:rsid w:val="00006A5E"/>
    <w:rsid w:val="00016BBE"/>
    <w:rsid w:val="0001749F"/>
    <w:rsid w:val="000203D6"/>
    <w:rsid w:val="000207B6"/>
    <w:rsid w:val="00021351"/>
    <w:rsid w:val="0002191F"/>
    <w:rsid w:val="00026527"/>
    <w:rsid w:val="0002683C"/>
    <w:rsid w:val="00027865"/>
    <w:rsid w:val="00031935"/>
    <w:rsid w:val="0003282D"/>
    <w:rsid w:val="00034A7C"/>
    <w:rsid w:val="00036BAC"/>
    <w:rsid w:val="000379C5"/>
    <w:rsid w:val="00037C18"/>
    <w:rsid w:val="00042B86"/>
    <w:rsid w:val="00042CAB"/>
    <w:rsid w:val="00043D73"/>
    <w:rsid w:val="00044149"/>
    <w:rsid w:val="00047977"/>
    <w:rsid w:val="000504B6"/>
    <w:rsid w:val="0005188F"/>
    <w:rsid w:val="00052083"/>
    <w:rsid w:val="00054AC2"/>
    <w:rsid w:val="00061769"/>
    <w:rsid w:val="00065166"/>
    <w:rsid w:val="00065B48"/>
    <w:rsid w:val="00066A88"/>
    <w:rsid w:val="00067ECF"/>
    <w:rsid w:val="00067FC1"/>
    <w:rsid w:val="00070224"/>
    <w:rsid w:val="000705A3"/>
    <w:rsid w:val="000725C2"/>
    <w:rsid w:val="000736E5"/>
    <w:rsid w:val="000756A2"/>
    <w:rsid w:val="0008135B"/>
    <w:rsid w:val="0008304C"/>
    <w:rsid w:val="000839E4"/>
    <w:rsid w:val="0008445D"/>
    <w:rsid w:val="000872F3"/>
    <w:rsid w:val="000900A7"/>
    <w:rsid w:val="00091727"/>
    <w:rsid w:val="00091EB4"/>
    <w:rsid w:val="000928B1"/>
    <w:rsid w:val="00094D7B"/>
    <w:rsid w:val="00094F77"/>
    <w:rsid w:val="00096CCE"/>
    <w:rsid w:val="000A10ED"/>
    <w:rsid w:val="000A3F1A"/>
    <w:rsid w:val="000A610A"/>
    <w:rsid w:val="000A7093"/>
    <w:rsid w:val="000A7550"/>
    <w:rsid w:val="000B2BAC"/>
    <w:rsid w:val="000B43B7"/>
    <w:rsid w:val="000B4E4B"/>
    <w:rsid w:val="000B51EC"/>
    <w:rsid w:val="000B5368"/>
    <w:rsid w:val="000B6225"/>
    <w:rsid w:val="000B6B03"/>
    <w:rsid w:val="000C753A"/>
    <w:rsid w:val="000C7DEC"/>
    <w:rsid w:val="000D20FB"/>
    <w:rsid w:val="000D47A3"/>
    <w:rsid w:val="000E2C9A"/>
    <w:rsid w:val="000E69D9"/>
    <w:rsid w:val="000E726F"/>
    <w:rsid w:val="000F2E8C"/>
    <w:rsid w:val="000F5101"/>
    <w:rsid w:val="000F5FF2"/>
    <w:rsid w:val="000F7DE6"/>
    <w:rsid w:val="0010704E"/>
    <w:rsid w:val="00111EDB"/>
    <w:rsid w:val="00112405"/>
    <w:rsid w:val="00114D0A"/>
    <w:rsid w:val="00115AB0"/>
    <w:rsid w:val="0011722F"/>
    <w:rsid w:val="001224AC"/>
    <w:rsid w:val="00125CEC"/>
    <w:rsid w:val="00126ABD"/>
    <w:rsid w:val="00130F48"/>
    <w:rsid w:val="001329EA"/>
    <w:rsid w:val="00133C5C"/>
    <w:rsid w:val="00134EC1"/>
    <w:rsid w:val="00135344"/>
    <w:rsid w:val="00135BA7"/>
    <w:rsid w:val="00144245"/>
    <w:rsid w:val="00151EC8"/>
    <w:rsid w:val="0015562F"/>
    <w:rsid w:val="001568D7"/>
    <w:rsid w:val="00160E74"/>
    <w:rsid w:val="001611D3"/>
    <w:rsid w:val="0016229C"/>
    <w:rsid w:val="001652EC"/>
    <w:rsid w:val="00165F76"/>
    <w:rsid w:val="00166ED5"/>
    <w:rsid w:val="00170780"/>
    <w:rsid w:val="00173C2A"/>
    <w:rsid w:val="001751BB"/>
    <w:rsid w:val="00176221"/>
    <w:rsid w:val="00176F6C"/>
    <w:rsid w:val="001771D8"/>
    <w:rsid w:val="001811DE"/>
    <w:rsid w:val="001825C4"/>
    <w:rsid w:val="00183D68"/>
    <w:rsid w:val="00187FDF"/>
    <w:rsid w:val="001907CB"/>
    <w:rsid w:val="001919C3"/>
    <w:rsid w:val="00191CAC"/>
    <w:rsid w:val="00192CA1"/>
    <w:rsid w:val="0019452E"/>
    <w:rsid w:val="00195A67"/>
    <w:rsid w:val="001964DE"/>
    <w:rsid w:val="00196BC2"/>
    <w:rsid w:val="0019729D"/>
    <w:rsid w:val="001A1361"/>
    <w:rsid w:val="001A19DF"/>
    <w:rsid w:val="001A1A55"/>
    <w:rsid w:val="001A3519"/>
    <w:rsid w:val="001B0E07"/>
    <w:rsid w:val="001B0F5D"/>
    <w:rsid w:val="001B15FC"/>
    <w:rsid w:val="001B288E"/>
    <w:rsid w:val="001B55C0"/>
    <w:rsid w:val="001B6E29"/>
    <w:rsid w:val="001B7D5D"/>
    <w:rsid w:val="001B7EB1"/>
    <w:rsid w:val="001B7FE3"/>
    <w:rsid w:val="001C195C"/>
    <w:rsid w:val="001C1A55"/>
    <w:rsid w:val="001C3C8B"/>
    <w:rsid w:val="001C6E71"/>
    <w:rsid w:val="001C6F83"/>
    <w:rsid w:val="001C7ED8"/>
    <w:rsid w:val="001D17CC"/>
    <w:rsid w:val="001D1FF6"/>
    <w:rsid w:val="001D2721"/>
    <w:rsid w:val="001D35E8"/>
    <w:rsid w:val="001D3D6D"/>
    <w:rsid w:val="001E576E"/>
    <w:rsid w:val="001E5C2D"/>
    <w:rsid w:val="001E7432"/>
    <w:rsid w:val="001F2C25"/>
    <w:rsid w:val="001F59AD"/>
    <w:rsid w:val="001F7EE4"/>
    <w:rsid w:val="002004E9"/>
    <w:rsid w:val="00200FEE"/>
    <w:rsid w:val="00201878"/>
    <w:rsid w:val="00201CEE"/>
    <w:rsid w:val="00202D5C"/>
    <w:rsid w:val="002043C2"/>
    <w:rsid w:val="00204654"/>
    <w:rsid w:val="00205A97"/>
    <w:rsid w:val="00206708"/>
    <w:rsid w:val="00207D78"/>
    <w:rsid w:val="00212760"/>
    <w:rsid w:val="00214EC9"/>
    <w:rsid w:val="002162F3"/>
    <w:rsid w:val="00217800"/>
    <w:rsid w:val="00221627"/>
    <w:rsid w:val="00221AE7"/>
    <w:rsid w:val="002223FD"/>
    <w:rsid w:val="00222822"/>
    <w:rsid w:val="00224559"/>
    <w:rsid w:val="00227802"/>
    <w:rsid w:val="00230E4F"/>
    <w:rsid w:val="00232211"/>
    <w:rsid w:val="0023291C"/>
    <w:rsid w:val="00235AC6"/>
    <w:rsid w:val="0023778A"/>
    <w:rsid w:val="00242F29"/>
    <w:rsid w:val="00243BFA"/>
    <w:rsid w:val="00244146"/>
    <w:rsid w:val="00253F97"/>
    <w:rsid w:val="00256C2C"/>
    <w:rsid w:val="00257A43"/>
    <w:rsid w:val="002619DC"/>
    <w:rsid w:val="00262661"/>
    <w:rsid w:val="0026350D"/>
    <w:rsid w:val="002640C8"/>
    <w:rsid w:val="0026589F"/>
    <w:rsid w:val="00265E53"/>
    <w:rsid w:val="00265F78"/>
    <w:rsid w:val="002676EA"/>
    <w:rsid w:val="002709EC"/>
    <w:rsid w:val="00270E43"/>
    <w:rsid w:val="002724FD"/>
    <w:rsid w:val="0027611D"/>
    <w:rsid w:val="0028516A"/>
    <w:rsid w:val="00286CF0"/>
    <w:rsid w:val="00291FEF"/>
    <w:rsid w:val="0029264C"/>
    <w:rsid w:val="0029343C"/>
    <w:rsid w:val="002A0BC4"/>
    <w:rsid w:val="002A2355"/>
    <w:rsid w:val="002A2511"/>
    <w:rsid w:val="002A4845"/>
    <w:rsid w:val="002A5A18"/>
    <w:rsid w:val="002A7D43"/>
    <w:rsid w:val="002B039F"/>
    <w:rsid w:val="002B084F"/>
    <w:rsid w:val="002B2534"/>
    <w:rsid w:val="002B25FB"/>
    <w:rsid w:val="002B2BF7"/>
    <w:rsid w:val="002B44AB"/>
    <w:rsid w:val="002B4CDA"/>
    <w:rsid w:val="002B511B"/>
    <w:rsid w:val="002C068A"/>
    <w:rsid w:val="002C1E40"/>
    <w:rsid w:val="002C2CB0"/>
    <w:rsid w:val="002C3856"/>
    <w:rsid w:val="002C4B73"/>
    <w:rsid w:val="002C4D4E"/>
    <w:rsid w:val="002C6A4E"/>
    <w:rsid w:val="002D3C6D"/>
    <w:rsid w:val="002D3FEF"/>
    <w:rsid w:val="002D407E"/>
    <w:rsid w:val="002D422E"/>
    <w:rsid w:val="002D54C0"/>
    <w:rsid w:val="002D62BE"/>
    <w:rsid w:val="002E0B59"/>
    <w:rsid w:val="002E3BCA"/>
    <w:rsid w:val="002F0005"/>
    <w:rsid w:val="002F140A"/>
    <w:rsid w:val="002F264E"/>
    <w:rsid w:val="002F3848"/>
    <w:rsid w:val="002F65CD"/>
    <w:rsid w:val="003007A8"/>
    <w:rsid w:val="0030187B"/>
    <w:rsid w:val="003037E8"/>
    <w:rsid w:val="00304764"/>
    <w:rsid w:val="00307D34"/>
    <w:rsid w:val="00310A68"/>
    <w:rsid w:val="0031277A"/>
    <w:rsid w:val="003157E5"/>
    <w:rsid w:val="0032456C"/>
    <w:rsid w:val="003251F0"/>
    <w:rsid w:val="00325567"/>
    <w:rsid w:val="003260FF"/>
    <w:rsid w:val="00326190"/>
    <w:rsid w:val="00326B92"/>
    <w:rsid w:val="00327EA4"/>
    <w:rsid w:val="00330CD7"/>
    <w:rsid w:val="00332365"/>
    <w:rsid w:val="00333E75"/>
    <w:rsid w:val="00334107"/>
    <w:rsid w:val="003363F4"/>
    <w:rsid w:val="00343E51"/>
    <w:rsid w:val="00344352"/>
    <w:rsid w:val="0035035C"/>
    <w:rsid w:val="00353986"/>
    <w:rsid w:val="003576FF"/>
    <w:rsid w:val="0036181E"/>
    <w:rsid w:val="003623DA"/>
    <w:rsid w:val="00362E93"/>
    <w:rsid w:val="003635EF"/>
    <w:rsid w:val="00365C2E"/>
    <w:rsid w:val="00366569"/>
    <w:rsid w:val="00373BFD"/>
    <w:rsid w:val="00375AE4"/>
    <w:rsid w:val="003766E6"/>
    <w:rsid w:val="00376FE9"/>
    <w:rsid w:val="00380721"/>
    <w:rsid w:val="00382DFE"/>
    <w:rsid w:val="0038550B"/>
    <w:rsid w:val="0038610A"/>
    <w:rsid w:val="0038669E"/>
    <w:rsid w:val="00390AD7"/>
    <w:rsid w:val="003935B9"/>
    <w:rsid w:val="003952B0"/>
    <w:rsid w:val="003A08EC"/>
    <w:rsid w:val="003A0A13"/>
    <w:rsid w:val="003A16B9"/>
    <w:rsid w:val="003A372E"/>
    <w:rsid w:val="003A474C"/>
    <w:rsid w:val="003A4E42"/>
    <w:rsid w:val="003A5AB3"/>
    <w:rsid w:val="003A7E86"/>
    <w:rsid w:val="003B1D42"/>
    <w:rsid w:val="003B448B"/>
    <w:rsid w:val="003B503C"/>
    <w:rsid w:val="003B67CE"/>
    <w:rsid w:val="003B688E"/>
    <w:rsid w:val="003C2F9A"/>
    <w:rsid w:val="003C35AF"/>
    <w:rsid w:val="003C472A"/>
    <w:rsid w:val="003C4CB9"/>
    <w:rsid w:val="003C5228"/>
    <w:rsid w:val="003C6654"/>
    <w:rsid w:val="003C7052"/>
    <w:rsid w:val="003C741E"/>
    <w:rsid w:val="003C7892"/>
    <w:rsid w:val="003D0908"/>
    <w:rsid w:val="003D24C8"/>
    <w:rsid w:val="003D2DB9"/>
    <w:rsid w:val="003D3784"/>
    <w:rsid w:val="003D668F"/>
    <w:rsid w:val="003E010E"/>
    <w:rsid w:val="003E0D24"/>
    <w:rsid w:val="003E24FE"/>
    <w:rsid w:val="003E4BC5"/>
    <w:rsid w:val="003E50F8"/>
    <w:rsid w:val="003E6FF2"/>
    <w:rsid w:val="003F0C01"/>
    <w:rsid w:val="003F11DA"/>
    <w:rsid w:val="003F1BBA"/>
    <w:rsid w:val="004013FB"/>
    <w:rsid w:val="00401B4E"/>
    <w:rsid w:val="00402E61"/>
    <w:rsid w:val="00403D52"/>
    <w:rsid w:val="00405663"/>
    <w:rsid w:val="00406650"/>
    <w:rsid w:val="004072D6"/>
    <w:rsid w:val="00407F95"/>
    <w:rsid w:val="004112C7"/>
    <w:rsid w:val="004125AB"/>
    <w:rsid w:val="00413461"/>
    <w:rsid w:val="00414ECB"/>
    <w:rsid w:val="00415FE1"/>
    <w:rsid w:val="00416A4A"/>
    <w:rsid w:val="00416AA5"/>
    <w:rsid w:val="00417D06"/>
    <w:rsid w:val="004210E4"/>
    <w:rsid w:val="00422649"/>
    <w:rsid w:val="004234D8"/>
    <w:rsid w:val="0042477E"/>
    <w:rsid w:val="00424D65"/>
    <w:rsid w:val="004267BC"/>
    <w:rsid w:val="004269E7"/>
    <w:rsid w:val="00426A4B"/>
    <w:rsid w:val="00431036"/>
    <w:rsid w:val="00431B17"/>
    <w:rsid w:val="00431F74"/>
    <w:rsid w:val="00434618"/>
    <w:rsid w:val="00435BB7"/>
    <w:rsid w:val="00435EC4"/>
    <w:rsid w:val="00440333"/>
    <w:rsid w:val="0044110F"/>
    <w:rsid w:val="00443E2A"/>
    <w:rsid w:val="00445E37"/>
    <w:rsid w:val="00446D8C"/>
    <w:rsid w:val="004500B2"/>
    <w:rsid w:val="0045298B"/>
    <w:rsid w:val="00453738"/>
    <w:rsid w:val="00454B4F"/>
    <w:rsid w:val="004603E1"/>
    <w:rsid w:val="0046047C"/>
    <w:rsid w:val="0046052F"/>
    <w:rsid w:val="00461E96"/>
    <w:rsid w:val="004675D3"/>
    <w:rsid w:val="00475F80"/>
    <w:rsid w:val="00477216"/>
    <w:rsid w:val="0048159F"/>
    <w:rsid w:val="00481BC9"/>
    <w:rsid w:val="00482704"/>
    <w:rsid w:val="00483963"/>
    <w:rsid w:val="00483FDE"/>
    <w:rsid w:val="00486F21"/>
    <w:rsid w:val="004878D2"/>
    <w:rsid w:val="0049191C"/>
    <w:rsid w:val="00494587"/>
    <w:rsid w:val="0049549B"/>
    <w:rsid w:val="00497505"/>
    <w:rsid w:val="00497F0D"/>
    <w:rsid w:val="004A2E32"/>
    <w:rsid w:val="004A5017"/>
    <w:rsid w:val="004A5195"/>
    <w:rsid w:val="004A69B0"/>
    <w:rsid w:val="004B0625"/>
    <w:rsid w:val="004B079B"/>
    <w:rsid w:val="004B0FF7"/>
    <w:rsid w:val="004B1E78"/>
    <w:rsid w:val="004B20E9"/>
    <w:rsid w:val="004B29A7"/>
    <w:rsid w:val="004B5D5B"/>
    <w:rsid w:val="004B5FCC"/>
    <w:rsid w:val="004C1649"/>
    <w:rsid w:val="004D032B"/>
    <w:rsid w:val="004D0702"/>
    <w:rsid w:val="004D0B71"/>
    <w:rsid w:val="004D4772"/>
    <w:rsid w:val="004D56AA"/>
    <w:rsid w:val="004D6A34"/>
    <w:rsid w:val="004D6A96"/>
    <w:rsid w:val="004E129F"/>
    <w:rsid w:val="004E4B7C"/>
    <w:rsid w:val="004E5A8B"/>
    <w:rsid w:val="004E6A6F"/>
    <w:rsid w:val="004F478B"/>
    <w:rsid w:val="004F5128"/>
    <w:rsid w:val="004F777F"/>
    <w:rsid w:val="005060E4"/>
    <w:rsid w:val="005067E5"/>
    <w:rsid w:val="00512B42"/>
    <w:rsid w:val="00514C5E"/>
    <w:rsid w:val="00515559"/>
    <w:rsid w:val="005160E5"/>
    <w:rsid w:val="00516362"/>
    <w:rsid w:val="005167B5"/>
    <w:rsid w:val="00516CBD"/>
    <w:rsid w:val="00516CC8"/>
    <w:rsid w:val="005175CA"/>
    <w:rsid w:val="00517857"/>
    <w:rsid w:val="0052322E"/>
    <w:rsid w:val="00523D8D"/>
    <w:rsid w:val="00523E45"/>
    <w:rsid w:val="00525685"/>
    <w:rsid w:val="005259D4"/>
    <w:rsid w:val="00526CAC"/>
    <w:rsid w:val="00530348"/>
    <w:rsid w:val="00530980"/>
    <w:rsid w:val="00533FF0"/>
    <w:rsid w:val="00535001"/>
    <w:rsid w:val="00535531"/>
    <w:rsid w:val="00535E64"/>
    <w:rsid w:val="00537514"/>
    <w:rsid w:val="0054013B"/>
    <w:rsid w:val="005426D9"/>
    <w:rsid w:val="0054304F"/>
    <w:rsid w:val="00543B83"/>
    <w:rsid w:val="00550CE4"/>
    <w:rsid w:val="00551B96"/>
    <w:rsid w:val="0055263B"/>
    <w:rsid w:val="005529DF"/>
    <w:rsid w:val="00553AEE"/>
    <w:rsid w:val="00554300"/>
    <w:rsid w:val="00555418"/>
    <w:rsid w:val="00557EE2"/>
    <w:rsid w:val="00561044"/>
    <w:rsid w:val="00561D29"/>
    <w:rsid w:val="005629A7"/>
    <w:rsid w:val="00563255"/>
    <w:rsid w:val="0056327C"/>
    <w:rsid w:val="005654C4"/>
    <w:rsid w:val="005665F2"/>
    <w:rsid w:val="00567224"/>
    <w:rsid w:val="0057051F"/>
    <w:rsid w:val="005709E4"/>
    <w:rsid w:val="00574DB4"/>
    <w:rsid w:val="00575579"/>
    <w:rsid w:val="00576FCF"/>
    <w:rsid w:val="00577916"/>
    <w:rsid w:val="00577B8E"/>
    <w:rsid w:val="005823BB"/>
    <w:rsid w:val="00582DE1"/>
    <w:rsid w:val="00582FBC"/>
    <w:rsid w:val="0058305E"/>
    <w:rsid w:val="0058387A"/>
    <w:rsid w:val="00585857"/>
    <w:rsid w:val="00586D80"/>
    <w:rsid w:val="00591CF0"/>
    <w:rsid w:val="005927D1"/>
    <w:rsid w:val="005942AF"/>
    <w:rsid w:val="0059492F"/>
    <w:rsid w:val="00596FD1"/>
    <w:rsid w:val="005A0083"/>
    <w:rsid w:val="005A288D"/>
    <w:rsid w:val="005A35B4"/>
    <w:rsid w:val="005A6D08"/>
    <w:rsid w:val="005B2B0E"/>
    <w:rsid w:val="005B5333"/>
    <w:rsid w:val="005B5F69"/>
    <w:rsid w:val="005C2114"/>
    <w:rsid w:val="005C2530"/>
    <w:rsid w:val="005C30E8"/>
    <w:rsid w:val="005C74D0"/>
    <w:rsid w:val="005C78B1"/>
    <w:rsid w:val="005D1C55"/>
    <w:rsid w:val="005D1FA3"/>
    <w:rsid w:val="005D6B4D"/>
    <w:rsid w:val="005E0DC4"/>
    <w:rsid w:val="005E11C8"/>
    <w:rsid w:val="005E137C"/>
    <w:rsid w:val="005E13CC"/>
    <w:rsid w:val="005E168E"/>
    <w:rsid w:val="005E1D3A"/>
    <w:rsid w:val="005E3CA0"/>
    <w:rsid w:val="005E6281"/>
    <w:rsid w:val="005E6543"/>
    <w:rsid w:val="005E7FDD"/>
    <w:rsid w:val="005F0450"/>
    <w:rsid w:val="005F1372"/>
    <w:rsid w:val="005F190A"/>
    <w:rsid w:val="005F1EE6"/>
    <w:rsid w:val="005F5E76"/>
    <w:rsid w:val="00600447"/>
    <w:rsid w:val="00604522"/>
    <w:rsid w:val="0060552C"/>
    <w:rsid w:val="00606CED"/>
    <w:rsid w:val="0060755A"/>
    <w:rsid w:val="00607682"/>
    <w:rsid w:val="0061203A"/>
    <w:rsid w:val="0061460D"/>
    <w:rsid w:val="00615611"/>
    <w:rsid w:val="00616B16"/>
    <w:rsid w:val="006176B0"/>
    <w:rsid w:val="006201AE"/>
    <w:rsid w:val="00622313"/>
    <w:rsid w:val="00622D12"/>
    <w:rsid w:val="00626627"/>
    <w:rsid w:val="00631569"/>
    <w:rsid w:val="00632C13"/>
    <w:rsid w:val="00634FCE"/>
    <w:rsid w:val="006417CA"/>
    <w:rsid w:val="006435D9"/>
    <w:rsid w:val="00643791"/>
    <w:rsid w:val="00645213"/>
    <w:rsid w:val="00645E2A"/>
    <w:rsid w:val="00646E43"/>
    <w:rsid w:val="00651949"/>
    <w:rsid w:val="00655B14"/>
    <w:rsid w:val="00656D94"/>
    <w:rsid w:val="0066113A"/>
    <w:rsid w:val="006621E6"/>
    <w:rsid w:val="006637DE"/>
    <w:rsid w:val="00663DF9"/>
    <w:rsid w:val="00670BD1"/>
    <w:rsid w:val="0067174A"/>
    <w:rsid w:val="00672BA0"/>
    <w:rsid w:val="006738C2"/>
    <w:rsid w:val="006745C4"/>
    <w:rsid w:val="006809D5"/>
    <w:rsid w:val="00684A00"/>
    <w:rsid w:val="00684DBC"/>
    <w:rsid w:val="00686ED3"/>
    <w:rsid w:val="006870C8"/>
    <w:rsid w:val="00687275"/>
    <w:rsid w:val="006936F6"/>
    <w:rsid w:val="00693C9E"/>
    <w:rsid w:val="00694E91"/>
    <w:rsid w:val="006952D6"/>
    <w:rsid w:val="006957BB"/>
    <w:rsid w:val="00695E73"/>
    <w:rsid w:val="00695FBD"/>
    <w:rsid w:val="006A044A"/>
    <w:rsid w:val="006A080A"/>
    <w:rsid w:val="006A114B"/>
    <w:rsid w:val="006A223B"/>
    <w:rsid w:val="006A2C7A"/>
    <w:rsid w:val="006A4804"/>
    <w:rsid w:val="006A7022"/>
    <w:rsid w:val="006B0D85"/>
    <w:rsid w:val="006B583D"/>
    <w:rsid w:val="006B589C"/>
    <w:rsid w:val="006B60B9"/>
    <w:rsid w:val="006B6218"/>
    <w:rsid w:val="006B74FE"/>
    <w:rsid w:val="006C1ABA"/>
    <w:rsid w:val="006C2098"/>
    <w:rsid w:val="006C31EA"/>
    <w:rsid w:val="006C423B"/>
    <w:rsid w:val="006C46E0"/>
    <w:rsid w:val="006C5492"/>
    <w:rsid w:val="006C61F1"/>
    <w:rsid w:val="006C6DBF"/>
    <w:rsid w:val="006C7BC8"/>
    <w:rsid w:val="006D1381"/>
    <w:rsid w:val="006D1B05"/>
    <w:rsid w:val="006D1FE5"/>
    <w:rsid w:val="006D2FD9"/>
    <w:rsid w:val="006D460A"/>
    <w:rsid w:val="006D662E"/>
    <w:rsid w:val="006D6BB9"/>
    <w:rsid w:val="006D7F93"/>
    <w:rsid w:val="006E1094"/>
    <w:rsid w:val="006E176E"/>
    <w:rsid w:val="006E200F"/>
    <w:rsid w:val="006E3407"/>
    <w:rsid w:val="006E3E4D"/>
    <w:rsid w:val="006E3FA3"/>
    <w:rsid w:val="006E56C0"/>
    <w:rsid w:val="006E574A"/>
    <w:rsid w:val="006E642D"/>
    <w:rsid w:val="006E74F6"/>
    <w:rsid w:val="006E75D7"/>
    <w:rsid w:val="006E78E6"/>
    <w:rsid w:val="006F2426"/>
    <w:rsid w:val="006F35D7"/>
    <w:rsid w:val="006F5AE9"/>
    <w:rsid w:val="006F634D"/>
    <w:rsid w:val="0070033F"/>
    <w:rsid w:val="007054B0"/>
    <w:rsid w:val="007068E3"/>
    <w:rsid w:val="00707318"/>
    <w:rsid w:val="00710E29"/>
    <w:rsid w:val="00711475"/>
    <w:rsid w:val="00713131"/>
    <w:rsid w:val="00713A99"/>
    <w:rsid w:val="00714ACB"/>
    <w:rsid w:val="00723386"/>
    <w:rsid w:val="00725165"/>
    <w:rsid w:val="00725DFF"/>
    <w:rsid w:val="00725F9D"/>
    <w:rsid w:val="007327F9"/>
    <w:rsid w:val="00736805"/>
    <w:rsid w:val="007407D1"/>
    <w:rsid w:val="007419CD"/>
    <w:rsid w:val="00745619"/>
    <w:rsid w:val="00747C7D"/>
    <w:rsid w:val="00751749"/>
    <w:rsid w:val="00751917"/>
    <w:rsid w:val="00753F18"/>
    <w:rsid w:val="00753FFA"/>
    <w:rsid w:val="0075534E"/>
    <w:rsid w:val="0076180C"/>
    <w:rsid w:val="007664BD"/>
    <w:rsid w:val="0076754C"/>
    <w:rsid w:val="007726E3"/>
    <w:rsid w:val="0077389F"/>
    <w:rsid w:val="00773F61"/>
    <w:rsid w:val="00775FF3"/>
    <w:rsid w:val="00776D51"/>
    <w:rsid w:val="007822B4"/>
    <w:rsid w:val="0078240E"/>
    <w:rsid w:val="007833AE"/>
    <w:rsid w:val="00785A6F"/>
    <w:rsid w:val="0078663D"/>
    <w:rsid w:val="0078702B"/>
    <w:rsid w:val="007879AE"/>
    <w:rsid w:val="007945BC"/>
    <w:rsid w:val="00794ED9"/>
    <w:rsid w:val="007950E8"/>
    <w:rsid w:val="00795C21"/>
    <w:rsid w:val="007961DC"/>
    <w:rsid w:val="007A0A65"/>
    <w:rsid w:val="007A14BB"/>
    <w:rsid w:val="007A7C5F"/>
    <w:rsid w:val="007B20DE"/>
    <w:rsid w:val="007B4103"/>
    <w:rsid w:val="007B6818"/>
    <w:rsid w:val="007B68BE"/>
    <w:rsid w:val="007B7A05"/>
    <w:rsid w:val="007B7F32"/>
    <w:rsid w:val="007C06C7"/>
    <w:rsid w:val="007C1486"/>
    <w:rsid w:val="007C1C22"/>
    <w:rsid w:val="007C380B"/>
    <w:rsid w:val="007C486B"/>
    <w:rsid w:val="007C4F63"/>
    <w:rsid w:val="007C5271"/>
    <w:rsid w:val="007C690D"/>
    <w:rsid w:val="007C7208"/>
    <w:rsid w:val="007D1C84"/>
    <w:rsid w:val="007D4A39"/>
    <w:rsid w:val="007D5DF1"/>
    <w:rsid w:val="007D641F"/>
    <w:rsid w:val="007E01A8"/>
    <w:rsid w:val="007F07F1"/>
    <w:rsid w:val="007F1292"/>
    <w:rsid w:val="007F17FE"/>
    <w:rsid w:val="007F18CB"/>
    <w:rsid w:val="007F4A2D"/>
    <w:rsid w:val="007F4A67"/>
    <w:rsid w:val="007F4C24"/>
    <w:rsid w:val="007F79E4"/>
    <w:rsid w:val="00800E33"/>
    <w:rsid w:val="008023D9"/>
    <w:rsid w:val="0080268A"/>
    <w:rsid w:val="008026D4"/>
    <w:rsid w:val="00802F25"/>
    <w:rsid w:val="008054CB"/>
    <w:rsid w:val="00805BE6"/>
    <w:rsid w:val="00805D54"/>
    <w:rsid w:val="00807E36"/>
    <w:rsid w:val="00810EAB"/>
    <w:rsid w:val="008111B1"/>
    <w:rsid w:val="00814CEA"/>
    <w:rsid w:val="00825C1E"/>
    <w:rsid w:val="00832041"/>
    <w:rsid w:val="008338A3"/>
    <w:rsid w:val="00835BD4"/>
    <w:rsid w:val="008361F2"/>
    <w:rsid w:val="008436B6"/>
    <w:rsid w:val="00843B16"/>
    <w:rsid w:val="00844F17"/>
    <w:rsid w:val="00845D54"/>
    <w:rsid w:val="008477DC"/>
    <w:rsid w:val="00847E74"/>
    <w:rsid w:val="0085100E"/>
    <w:rsid w:val="00851053"/>
    <w:rsid w:val="00853767"/>
    <w:rsid w:val="00854ABF"/>
    <w:rsid w:val="00856089"/>
    <w:rsid w:val="008579B9"/>
    <w:rsid w:val="008608C7"/>
    <w:rsid w:val="00861629"/>
    <w:rsid w:val="00861F58"/>
    <w:rsid w:val="00862319"/>
    <w:rsid w:val="008645B3"/>
    <w:rsid w:val="00864870"/>
    <w:rsid w:val="00864B9D"/>
    <w:rsid w:val="00867EFE"/>
    <w:rsid w:val="00872057"/>
    <w:rsid w:val="008725D7"/>
    <w:rsid w:val="00872BFF"/>
    <w:rsid w:val="008743BC"/>
    <w:rsid w:val="008750AE"/>
    <w:rsid w:val="00876A67"/>
    <w:rsid w:val="00876C8F"/>
    <w:rsid w:val="00881B20"/>
    <w:rsid w:val="00881FD7"/>
    <w:rsid w:val="00882921"/>
    <w:rsid w:val="0088686A"/>
    <w:rsid w:val="00890E60"/>
    <w:rsid w:val="00891155"/>
    <w:rsid w:val="008923DA"/>
    <w:rsid w:val="00896AE5"/>
    <w:rsid w:val="008A0D26"/>
    <w:rsid w:val="008A146D"/>
    <w:rsid w:val="008A183E"/>
    <w:rsid w:val="008A35BF"/>
    <w:rsid w:val="008A5607"/>
    <w:rsid w:val="008A7A3E"/>
    <w:rsid w:val="008A7A4A"/>
    <w:rsid w:val="008B6C10"/>
    <w:rsid w:val="008C0F57"/>
    <w:rsid w:val="008C352C"/>
    <w:rsid w:val="008C5B35"/>
    <w:rsid w:val="008C6384"/>
    <w:rsid w:val="008D0869"/>
    <w:rsid w:val="008D104E"/>
    <w:rsid w:val="008D64C8"/>
    <w:rsid w:val="008D6550"/>
    <w:rsid w:val="008E11A8"/>
    <w:rsid w:val="008E126A"/>
    <w:rsid w:val="008E188C"/>
    <w:rsid w:val="008E507C"/>
    <w:rsid w:val="008E5BF1"/>
    <w:rsid w:val="008E7045"/>
    <w:rsid w:val="008F1507"/>
    <w:rsid w:val="008F1614"/>
    <w:rsid w:val="008F18B2"/>
    <w:rsid w:val="008F1BA5"/>
    <w:rsid w:val="008F32F5"/>
    <w:rsid w:val="008F3724"/>
    <w:rsid w:val="008F63E0"/>
    <w:rsid w:val="00900852"/>
    <w:rsid w:val="00902755"/>
    <w:rsid w:val="009033A3"/>
    <w:rsid w:val="00904B5E"/>
    <w:rsid w:val="0090529E"/>
    <w:rsid w:val="009065D8"/>
    <w:rsid w:val="00906669"/>
    <w:rsid w:val="00906AC1"/>
    <w:rsid w:val="009119B0"/>
    <w:rsid w:val="00912A6B"/>
    <w:rsid w:val="00914649"/>
    <w:rsid w:val="00917BDD"/>
    <w:rsid w:val="00917E03"/>
    <w:rsid w:val="0092436E"/>
    <w:rsid w:val="00926780"/>
    <w:rsid w:val="00927DF0"/>
    <w:rsid w:val="009322DA"/>
    <w:rsid w:val="009331DE"/>
    <w:rsid w:val="00933936"/>
    <w:rsid w:val="00934A87"/>
    <w:rsid w:val="00935036"/>
    <w:rsid w:val="00937276"/>
    <w:rsid w:val="00941E4E"/>
    <w:rsid w:val="0094227E"/>
    <w:rsid w:val="009445B4"/>
    <w:rsid w:val="00944AC6"/>
    <w:rsid w:val="009476D4"/>
    <w:rsid w:val="00947809"/>
    <w:rsid w:val="00947FEA"/>
    <w:rsid w:val="0095052E"/>
    <w:rsid w:val="009507B2"/>
    <w:rsid w:val="00951792"/>
    <w:rsid w:val="00953780"/>
    <w:rsid w:val="00961492"/>
    <w:rsid w:val="0096186D"/>
    <w:rsid w:val="00964B3E"/>
    <w:rsid w:val="00964F5F"/>
    <w:rsid w:val="00965167"/>
    <w:rsid w:val="00966269"/>
    <w:rsid w:val="009679B0"/>
    <w:rsid w:val="00967C63"/>
    <w:rsid w:val="00972206"/>
    <w:rsid w:val="00973AC5"/>
    <w:rsid w:val="009748BB"/>
    <w:rsid w:val="009762BA"/>
    <w:rsid w:val="00977DDF"/>
    <w:rsid w:val="009814C8"/>
    <w:rsid w:val="009847C9"/>
    <w:rsid w:val="009852C4"/>
    <w:rsid w:val="0098581B"/>
    <w:rsid w:val="00987E90"/>
    <w:rsid w:val="00991638"/>
    <w:rsid w:val="00992076"/>
    <w:rsid w:val="0099240B"/>
    <w:rsid w:val="009A05BD"/>
    <w:rsid w:val="009A142E"/>
    <w:rsid w:val="009A3AAB"/>
    <w:rsid w:val="009A3D0A"/>
    <w:rsid w:val="009A57C4"/>
    <w:rsid w:val="009B1401"/>
    <w:rsid w:val="009B1420"/>
    <w:rsid w:val="009B1705"/>
    <w:rsid w:val="009B5957"/>
    <w:rsid w:val="009B6ED6"/>
    <w:rsid w:val="009C29B6"/>
    <w:rsid w:val="009C2E05"/>
    <w:rsid w:val="009C6669"/>
    <w:rsid w:val="009C67F1"/>
    <w:rsid w:val="009C72F9"/>
    <w:rsid w:val="009D2503"/>
    <w:rsid w:val="009D3E8E"/>
    <w:rsid w:val="009D5C10"/>
    <w:rsid w:val="009D7011"/>
    <w:rsid w:val="009E0993"/>
    <w:rsid w:val="009E1219"/>
    <w:rsid w:val="009E22E3"/>
    <w:rsid w:val="009E3059"/>
    <w:rsid w:val="009E3B32"/>
    <w:rsid w:val="009F023D"/>
    <w:rsid w:val="009F13C9"/>
    <w:rsid w:val="009F3660"/>
    <w:rsid w:val="009F3C1D"/>
    <w:rsid w:val="009F3D6F"/>
    <w:rsid w:val="009F4341"/>
    <w:rsid w:val="009F716B"/>
    <w:rsid w:val="00A010E3"/>
    <w:rsid w:val="00A0280C"/>
    <w:rsid w:val="00A04225"/>
    <w:rsid w:val="00A10758"/>
    <w:rsid w:val="00A12E0A"/>
    <w:rsid w:val="00A1331B"/>
    <w:rsid w:val="00A14B4F"/>
    <w:rsid w:val="00A14D4B"/>
    <w:rsid w:val="00A1569E"/>
    <w:rsid w:val="00A1781B"/>
    <w:rsid w:val="00A211CC"/>
    <w:rsid w:val="00A22C5C"/>
    <w:rsid w:val="00A23FA8"/>
    <w:rsid w:val="00A247B9"/>
    <w:rsid w:val="00A300C7"/>
    <w:rsid w:val="00A308F5"/>
    <w:rsid w:val="00A3293C"/>
    <w:rsid w:val="00A34F51"/>
    <w:rsid w:val="00A35FD8"/>
    <w:rsid w:val="00A3666F"/>
    <w:rsid w:val="00A368A6"/>
    <w:rsid w:val="00A36B36"/>
    <w:rsid w:val="00A42A4B"/>
    <w:rsid w:val="00A44273"/>
    <w:rsid w:val="00A45B96"/>
    <w:rsid w:val="00A47173"/>
    <w:rsid w:val="00A47C9D"/>
    <w:rsid w:val="00A50C7B"/>
    <w:rsid w:val="00A51FE3"/>
    <w:rsid w:val="00A53806"/>
    <w:rsid w:val="00A54E1D"/>
    <w:rsid w:val="00A56498"/>
    <w:rsid w:val="00A60C95"/>
    <w:rsid w:val="00A61605"/>
    <w:rsid w:val="00A642AE"/>
    <w:rsid w:val="00A67BA7"/>
    <w:rsid w:val="00A702E6"/>
    <w:rsid w:val="00A70335"/>
    <w:rsid w:val="00A705FC"/>
    <w:rsid w:val="00A71874"/>
    <w:rsid w:val="00A71987"/>
    <w:rsid w:val="00A73CF7"/>
    <w:rsid w:val="00A756BD"/>
    <w:rsid w:val="00A75FF8"/>
    <w:rsid w:val="00A77EF2"/>
    <w:rsid w:val="00A77F3D"/>
    <w:rsid w:val="00A82BBB"/>
    <w:rsid w:val="00A83D57"/>
    <w:rsid w:val="00A8402F"/>
    <w:rsid w:val="00A853BA"/>
    <w:rsid w:val="00A85800"/>
    <w:rsid w:val="00A85D2C"/>
    <w:rsid w:val="00A92EF8"/>
    <w:rsid w:val="00A947A2"/>
    <w:rsid w:val="00AA362E"/>
    <w:rsid w:val="00AA37B8"/>
    <w:rsid w:val="00AA3FB6"/>
    <w:rsid w:val="00AA42C3"/>
    <w:rsid w:val="00AA4505"/>
    <w:rsid w:val="00AA53D1"/>
    <w:rsid w:val="00AA6CA1"/>
    <w:rsid w:val="00AA7331"/>
    <w:rsid w:val="00AB028C"/>
    <w:rsid w:val="00AB08F5"/>
    <w:rsid w:val="00AB21EB"/>
    <w:rsid w:val="00AB3E56"/>
    <w:rsid w:val="00AB5CE5"/>
    <w:rsid w:val="00AB63F1"/>
    <w:rsid w:val="00AB6614"/>
    <w:rsid w:val="00AB6F0E"/>
    <w:rsid w:val="00AB738A"/>
    <w:rsid w:val="00AB7AB6"/>
    <w:rsid w:val="00AB7B58"/>
    <w:rsid w:val="00AC1603"/>
    <w:rsid w:val="00AC182C"/>
    <w:rsid w:val="00AC1E01"/>
    <w:rsid w:val="00AC2B69"/>
    <w:rsid w:val="00AC72CA"/>
    <w:rsid w:val="00AC7389"/>
    <w:rsid w:val="00AD0229"/>
    <w:rsid w:val="00AD0E48"/>
    <w:rsid w:val="00AD152B"/>
    <w:rsid w:val="00AD24DF"/>
    <w:rsid w:val="00AD2CEF"/>
    <w:rsid w:val="00AD49BB"/>
    <w:rsid w:val="00AD4B5D"/>
    <w:rsid w:val="00AD6DCA"/>
    <w:rsid w:val="00AE307D"/>
    <w:rsid w:val="00AE30B7"/>
    <w:rsid w:val="00AE3355"/>
    <w:rsid w:val="00AE46AD"/>
    <w:rsid w:val="00AE4CC6"/>
    <w:rsid w:val="00AE720D"/>
    <w:rsid w:val="00AF02C7"/>
    <w:rsid w:val="00AF1739"/>
    <w:rsid w:val="00AF192B"/>
    <w:rsid w:val="00AF2FBE"/>
    <w:rsid w:val="00AF5E53"/>
    <w:rsid w:val="00AF64D8"/>
    <w:rsid w:val="00AF7F40"/>
    <w:rsid w:val="00B011C4"/>
    <w:rsid w:val="00B0172E"/>
    <w:rsid w:val="00B045C4"/>
    <w:rsid w:val="00B1295B"/>
    <w:rsid w:val="00B154CA"/>
    <w:rsid w:val="00B21C23"/>
    <w:rsid w:val="00B22BEE"/>
    <w:rsid w:val="00B2487C"/>
    <w:rsid w:val="00B248BE"/>
    <w:rsid w:val="00B260D3"/>
    <w:rsid w:val="00B267E2"/>
    <w:rsid w:val="00B30217"/>
    <w:rsid w:val="00B30841"/>
    <w:rsid w:val="00B31CD8"/>
    <w:rsid w:val="00B326E5"/>
    <w:rsid w:val="00B33AA0"/>
    <w:rsid w:val="00B356B1"/>
    <w:rsid w:val="00B35FAC"/>
    <w:rsid w:val="00B3634F"/>
    <w:rsid w:val="00B36CFD"/>
    <w:rsid w:val="00B37145"/>
    <w:rsid w:val="00B37713"/>
    <w:rsid w:val="00B42F5C"/>
    <w:rsid w:val="00B4374D"/>
    <w:rsid w:val="00B46815"/>
    <w:rsid w:val="00B4761B"/>
    <w:rsid w:val="00B5047F"/>
    <w:rsid w:val="00B5692B"/>
    <w:rsid w:val="00B56E29"/>
    <w:rsid w:val="00B6282D"/>
    <w:rsid w:val="00B63182"/>
    <w:rsid w:val="00B63C4C"/>
    <w:rsid w:val="00B64E98"/>
    <w:rsid w:val="00B65DB2"/>
    <w:rsid w:val="00B6688F"/>
    <w:rsid w:val="00B67B1D"/>
    <w:rsid w:val="00B74E19"/>
    <w:rsid w:val="00B76054"/>
    <w:rsid w:val="00B76C85"/>
    <w:rsid w:val="00B8085C"/>
    <w:rsid w:val="00B81229"/>
    <w:rsid w:val="00B81445"/>
    <w:rsid w:val="00B8554B"/>
    <w:rsid w:val="00B91E39"/>
    <w:rsid w:val="00B929ED"/>
    <w:rsid w:val="00B94A9A"/>
    <w:rsid w:val="00B95E16"/>
    <w:rsid w:val="00B96AED"/>
    <w:rsid w:val="00B9751F"/>
    <w:rsid w:val="00BA410F"/>
    <w:rsid w:val="00BB0199"/>
    <w:rsid w:val="00BB09CD"/>
    <w:rsid w:val="00BB1A6F"/>
    <w:rsid w:val="00BB2B7F"/>
    <w:rsid w:val="00BB3254"/>
    <w:rsid w:val="00BC1B7E"/>
    <w:rsid w:val="00BC2F9A"/>
    <w:rsid w:val="00BC5646"/>
    <w:rsid w:val="00BD03D4"/>
    <w:rsid w:val="00BD15EB"/>
    <w:rsid w:val="00BD2A14"/>
    <w:rsid w:val="00BD2D2F"/>
    <w:rsid w:val="00BD42D2"/>
    <w:rsid w:val="00BD6C06"/>
    <w:rsid w:val="00BE0666"/>
    <w:rsid w:val="00BE1103"/>
    <w:rsid w:val="00BE2538"/>
    <w:rsid w:val="00BE288E"/>
    <w:rsid w:val="00BE4B98"/>
    <w:rsid w:val="00BE7152"/>
    <w:rsid w:val="00BF0FAD"/>
    <w:rsid w:val="00BF4B16"/>
    <w:rsid w:val="00BF6E90"/>
    <w:rsid w:val="00BF7681"/>
    <w:rsid w:val="00BF7E2A"/>
    <w:rsid w:val="00C00C03"/>
    <w:rsid w:val="00C0254F"/>
    <w:rsid w:val="00C03042"/>
    <w:rsid w:val="00C03531"/>
    <w:rsid w:val="00C051B8"/>
    <w:rsid w:val="00C062A4"/>
    <w:rsid w:val="00C079F2"/>
    <w:rsid w:val="00C10394"/>
    <w:rsid w:val="00C1077E"/>
    <w:rsid w:val="00C10875"/>
    <w:rsid w:val="00C125FE"/>
    <w:rsid w:val="00C129BA"/>
    <w:rsid w:val="00C13029"/>
    <w:rsid w:val="00C16F93"/>
    <w:rsid w:val="00C20AE5"/>
    <w:rsid w:val="00C2173B"/>
    <w:rsid w:val="00C22752"/>
    <w:rsid w:val="00C2589D"/>
    <w:rsid w:val="00C30E93"/>
    <w:rsid w:val="00C3167D"/>
    <w:rsid w:val="00C32640"/>
    <w:rsid w:val="00C329D1"/>
    <w:rsid w:val="00C3356C"/>
    <w:rsid w:val="00C345FE"/>
    <w:rsid w:val="00C36035"/>
    <w:rsid w:val="00C45F47"/>
    <w:rsid w:val="00C46196"/>
    <w:rsid w:val="00C472E6"/>
    <w:rsid w:val="00C473DC"/>
    <w:rsid w:val="00C4762F"/>
    <w:rsid w:val="00C47E23"/>
    <w:rsid w:val="00C53841"/>
    <w:rsid w:val="00C5396A"/>
    <w:rsid w:val="00C54E15"/>
    <w:rsid w:val="00C55DBC"/>
    <w:rsid w:val="00C61AF4"/>
    <w:rsid w:val="00C624FD"/>
    <w:rsid w:val="00C62655"/>
    <w:rsid w:val="00C71109"/>
    <w:rsid w:val="00C71EF7"/>
    <w:rsid w:val="00C74EDA"/>
    <w:rsid w:val="00C75C5E"/>
    <w:rsid w:val="00C75DAB"/>
    <w:rsid w:val="00C768AB"/>
    <w:rsid w:val="00C81B61"/>
    <w:rsid w:val="00C857E4"/>
    <w:rsid w:val="00C8613B"/>
    <w:rsid w:val="00C869CF"/>
    <w:rsid w:val="00C87060"/>
    <w:rsid w:val="00C91850"/>
    <w:rsid w:val="00C92C58"/>
    <w:rsid w:val="00C94470"/>
    <w:rsid w:val="00C9567C"/>
    <w:rsid w:val="00C97511"/>
    <w:rsid w:val="00CA06DD"/>
    <w:rsid w:val="00CA145C"/>
    <w:rsid w:val="00CA2194"/>
    <w:rsid w:val="00CA21CE"/>
    <w:rsid w:val="00CA3FCA"/>
    <w:rsid w:val="00CA5574"/>
    <w:rsid w:val="00CA5C00"/>
    <w:rsid w:val="00CA5F33"/>
    <w:rsid w:val="00CA6500"/>
    <w:rsid w:val="00CA6EC2"/>
    <w:rsid w:val="00CA7349"/>
    <w:rsid w:val="00CB0473"/>
    <w:rsid w:val="00CB0EBB"/>
    <w:rsid w:val="00CB1B2D"/>
    <w:rsid w:val="00CB2E2A"/>
    <w:rsid w:val="00CB62ED"/>
    <w:rsid w:val="00CB6F67"/>
    <w:rsid w:val="00CB734B"/>
    <w:rsid w:val="00CC0E16"/>
    <w:rsid w:val="00CC14B7"/>
    <w:rsid w:val="00CC5631"/>
    <w:rsid w:val="00CC5674"/>
    <w:rsid w:val="00CC5AC5"/>
    <w:rsid w:val="00CC6EDF"/>
    <w:rsid w:val="00CC78BA"/>
    <w:rsid w:val="00CD1AD3"/>
    <w:rsid w:val="00CD337E"/>
    <w:rsid w:val="00CD3618"/>
    <w:rsid w:val="00CD3810"/>
    <w:rsid w:val="00CD5EC4"/>
    <w:rsid w:val="00CD78F3"/>
    <w:rsid w:val="00CE00BA"/>
    <w:rsid w:val="00CE0E22"/>
    <w:rsid w:val="00CE12D4"/>
    <w:rsid w:val="00CE74F1"/>
    <w:rsid w:val="00CF0380"/>
    <w:rsid w:val="00CF1780"/>
    <w:rsid w:val="00CF2191"/>
    <w:rsid w:val="00CF3541"/>
    <w:rsid w:val="00CF5D03"/>
    <w:rsid w:val="00CF6DB7"/>
    <w:rsid w:val="00D01AAB"/>
    <w:rsid w:val="00D02068"/>
    <w:rsid w:val="00D021EA"/>
    <w:rsid w:val="00D03519"/>
    <w:rsid w:val="00D05D6A"/>
    <w:rsid w:val="00D10D1D"/>
    <w:rsid w:val="00D119CC"/>
    <w:rsid w:val="00D11CD0"/>
    <w:rsid w:val="00D1519A"/>
    <w:rsid w:val="00D15A62"/>
    <w:rsid w:val="00D16300"/>
    <w:rsid w:val="00D175D7"/>
    <w:rsid w:val="00D20235"/>
    <w:rsid w:val="00D26C20"/>
    <w:rsid w:val="00D26FF4"/>
    <w:rsid w:val="00D27462"/>
    <w:rsid w:val="00D3403B"/>
    <w:rsid w:val="00D357A3"/>
    <w:rsid w:val="00D36476"/>
    <w:rsid w:val="00D3723A"/>
    <w:rsid w:val="00D376A7"/>
    <w:rsid w:val="00D40F97"/>
    <w:rsid w:val="00D4159E"/>
    <w:rsid w:val="00D41DCD"/>
    <w:rsid w:val="00D43E49"/>
    <w:rsid w:val="00D44127"/>
    <w:rsid w:val="00D47717"/>
    <w:rsid w:val="00D514B5"/>
    <w:rsid w:val="00D52ED1"/>
    <w:rsid w:val="00D5388F"/>
    <w:rsid w:val="00D553A7"/>
    <w:rsid w:val="00D55581"/>
    <w:rsid w:val="00D56C5B"/>
    <w:rsid w:val="00D57D40"/>
    <w:rsid w:val="00D61A00"/>
    <w:rsid w:val="00D624F7"/>
    <w:rsid w:val="00D65AC6"/>
    <w:rsid w:val="00D66BB8"/>
    <w:rsid w:val="00D71AD9"/>
    <w:rsid w:val="00D71FD1"/>
    <w:rsid w:val="00D7325D"/>
    <w:rsid w:val="00D7357A"/>
    <w:rsid w:val="00D75DC4"/>
    <w:rsid w:val="00D769E0"/>
    <w:rsid w:val="00D77A60"/>
    <w:rsid w:val="00D87563"/>
    <w:rsid w:val="00D920EF"/>
    <w:rsid w:val="00D97C75"/>
    <w:rsid w:val="00DA5439"/>
    <w:rsid w:val="00DA795F"/>
    <w:rsid w:val="00DB1F03"/>
    <w:rsid w:val="00DB3DB6"/>
    <w:rsid w:val="00DB4027"/>
    <w:rsid w:val="00DB5A96"/>
    <w:rsid w:val="00DB7855"/>
    <w:rsid w:val="00DB7B82"/>
    <w:rsid w:val="00DC02C1"/>
    <w:rsid w:val="00DC21EC"/>
    <w:rsid w:val="00DC23BF"/>
    <w:rsid w:val="00DC3E53"/>
    <w:rsid w:val="00DD01CA"/>
    <w:rsid w:val="00DD3522"/>
    <w:rsid w:val="00DD46E3"/>
    <w:rsid w:val="00DD5F19"/>
    <w:rsid w:val="00DD7172"/>
    <w:rsid w:val="00DD75F3"/>
    <w:rsid w:val="00DE14E8"/>
    <w:rsid w:val="00DE38A6"/>
    <w:rsid w:val="00DE3E24"/>
    <w:rsid w:val="00DF1C55"/>
    <w:rsid w:val="00DF2175"/>
    <w:rsid w:val="00DF420D"/>
    <w:rsid w:val="00E0065E"/>
    <w:rsid w:val="00E00F3D"/>
    <w:rsid w:val="00E01389"/>
    <w:rsid w:val="00E02A1C"/>
    <w:rsid w:val="00E03F40"/>
    <w:rsid w:val="00E04302"/>
    <w:rsid w:val="00E04CA5"/>
    <w:rsid w:val="00E04F54"/>
    <w:rsid w:val="00E0618C"/>
    <w:rsid w:val="00E06741"/>
    <w:rsid w:val="00E07206"/>
    <w:rsid w:val="00E078D1"/>
    <w:rsid w:val="00E11A64"/>
    <w:rsid w:val="00E11C54"/>
    <w:rsid w:val="00E120F3"/>
    <w:rsid w:val="00E16DD8"/>
    <w:rsid w:val="00E20A62"/>
    <w:rsid w:val="00E23087"/>
    <w:rsid w:val="00E2362D"/>
    <w:rsid w:val="00E2365B"/>
    <w:rsid w:val="00E24559"/>
    <w:rsid w:val="00E255F6"/>
    <w:rsid w:val="00E26BAC"/>
    <w:rsid w:val="00E27673"/>
    <w:rsid w:val="00E309D0"/>
    <w:rsid w:val="00E30AA3"/>
    <w:rsid w:val="00E330F4"/>
    <w:rsid w:val="00E33466"/>
    <w:rsid w:val="00E37625"/>
    <w:rsid w:val="00E37AC5"/>
    <w:rsid w:val="00E37C2F"/>
    <w:rsid w:val="00E40ABB"/>
    <w:rsid w:val="00E40F2A"/>
    <w:rsid w:val="00E41099"/>
    <w:rsid w:val="00E41D69"/>
    <w:rsid w:val="00E41EAF"/>
    <w:rsid w:val="00E44248"/>
    <w:rsid w:val="00E465CC"/>
    <w:rsid w:val="00E51421"/>
    <w:rsid w:val="00E51A02"/>
    <w:rsid w:val="00E55FF3"/>
    <w:rsid w:val="00E64042"/>
    <w:rsid w:val="00E643FF"/>
    <w:rsid w:val="00E66DC1"/>
    <w:rsid w:val="00E676AE"/>
    <w:rsid w:val="00E67D8F"/>
    <w:rsid w:val="00E701D1"/>
    <w:rsid w:val="00E72852"/>
    <w:rsid w:val="00E76665"/>
    <w:rsid w:val="00E83330"/>
    <w:rsid w:val="00E834D1"/>
    <w:rsid w:val="00E83AEF"/>
    <w:rsid w:val="00E8632C"/>
    <w:rsid w:val="00E93F31"/>
    <w:rsid w:val="00EA004D"/>
    <w:rsid w:val="00EA0468"/>
    <w:rsid w:val="00EA1A08"/>
    <w:rsid w:val="00EA3CFD"/>
    <w:rsid w:val="00EA4670"/>
    <w:rsid w:val="00EB0B2B"/>
    <w:rsid w:val="00EB2826"/>
    <w:rsid w:val="00EB4E8E"/>
    <w:rsid w:val="00EB5314"/>
    <w:rsid w:val="00EC138D"/>
    <w:rsid w:val="00EC1AFA"/>
    <w:rsid w:val="00EC2F57"/>
    <w:rsid w:val="00EC3CFE"/>
    <w:rsid w:val="00EC46AE"/>
    <w:rsid w:val="00EC48E0"/>
    <w:rsid w:val="00EC4CB0"/>
    <w:rsid w:val="00EC4DB5"/>
    <w:rsid w:val="00EC6127"/>
    <w:rsid w:val="00EC6129"/>
    <w:rsid w:val="00EC7BC2"/>
    <w:rsid w:val="00ED0FE2"/>
    <w:rsid w:val="00ED2659"/>
    <w:rsid w:val="00ED4405"/>
    <w:rsid w:val="00ED4BB6"/>
    <w:rsid w:val="00ED4D04"/>
    <w:rsid w:val="00ED74E1"/>
    <w:rsid w:val="00ED75BA"/>
    <w:rsid w:val="00EE0DC0"/>
    <w:rsid w:val="00EE2DFD"/>
    <w:rsid w:val="00EE5CC2"/>
    <w:rsid w:val="00EF15A8"/>
    <w:rsid w:val="00EF3475"/>
    <w:rsid w:val="00EF4A6F"/>
    <w:rsid w:val="00EF541E"/>
    <w:rsid w:val="00F00C13"/>
    <w:rsid w:val="00F018A6"/>
    <w:rsid w:val="00F01ADB"/>
    <w:rsid w:val="00F03D46"/>
    <w:rsid w:val="00F040F4"/>
    <w:rsid w:val="00F0438E"/>
    <w:rsid w:val="00F04E17"/>
    <w:rsid w:val="00F067FD"/>
    <w:rsid w:val="00F07B3A"/>
    <w:rsid w:val="00F14A01"/>
    <w:rsid w:val="00F16A7E"/>
    <w:rsid w:val="00F17A63"/>
    <w:rsid w:val="00F216F9"/>
    <w:rsid w:val="00F21CF6"/>
    <w:rsid w:val="00F23934"/>
    <w:rsid w:val="00F23F4A"/>
    <w:rsid w:val="00F24A81"/>
    <w:rsid w:val="00F25734"/>
    <w:rsid w:val="00F30495"/>
    <w:rsid w:val="00F30760"/>
    <w:rsid w:val="00F3198F"/>
    <w:rsid w:val="00F31C0E"/>
    <w:rsid w:val="00F33131"/>
    <w:rsid w:val="00F3424E"/>
    <w:rsid w:val="00F34982"/>
    <w:rsid w:val="00F35595"/>
    <w:rsid w:val="00F372AB"/>
    <w:rsid w:val="00F401E6"/>
    <w:rsid w:val="00F413D4"/>
    <w:rsid w:val="00F414DA"/>
    <w:rsid w:val="00F42DA2"/>
    <w:rsid w:val="00F43070"/>
    <w:rsid w:val="00F447FF"/>
    <w:rsid w:val="00F46A97"/>
    <w:rsid w:val="00F4742B"/>
    <w:rsid w:val="00F47F1C"/>
    <w:rsid w:val="00F53318"/>
    <w:rsid w:val="00F533C1"/>
    <w:rsid w:val="00F5641A"/>
    <w:rsid w:val="00F613F4"/>
    <w:rsid w:val="00F63EBA"/>
    <w:rsid w:val="00F6479B"/>
    <w:rsid w:val="00F65EE2"/>
    <w:rsid w:val="00F67AB2"/>
    <w:rsid w:val="00F70848"/>
    <w:rsid w:val="00F70D5C"/>
    <w:rsid w:val="00F715B6"/>
    <w:rsid w:val="00F7252E"/>
    <w:rsid w:val="00F7333A"/>
    <w:rsid w:val="00F73872"/>
    <w:rsid w:val="00F74141"/>
    <w:rsid w:val="00F75952"/>
    <w:rsid w:val="00F80CA1"/>
    <w:rsid w:val="00F81042"/>
    <w:rsid w:val="00F81A1D"/>
    <w:rsid w:val="00F8353D"/>
    <w:rsid w:val="00F84916"/>
    <w:rsid w:val="00F84DF3"/>
    <w:rsid w:val="00F85273"/>
    <w:rsid w:val="00F85650"/>
    <w:rsid w:val="00F863D2"/>
    <w:rsid w:val="00F86447"/>
    <w:rsid w:val="00F87950"/>
    <w:rsid w:val="00F90F15"/>
    <w:rsid w:val="00F93A71"/>
    <w:rsid w:val="00FA11EF"/>
    <w:rsid w:val="00FA153E"/>
    <w:rsid w:val="00FA1ABD"/>
    <w:rsid w:val="00FA3765"/>
    <w:rsid w:val="00FA69CC"/>
    <w:rsid w:val="00FA7DAE"/>
    <w:rsid w:val="00FB1DB1"/>
    <w:rsid w:val="00FB285C"/>
    <w:rsid w:val="00FB361B"/>
    <w:rsid w:val="00FB3E9B"/>
    <w:rsid w:val="00FB53E2"/>
    <w:rsid w:val="00FB75E6"/>
    <w:rsid w:val="00FC0B9F"/>
    <w:rsid w:val="00FC541A"/>
    <w:rsid w:val="00FC63AC"/>
    <w:rsid w:val="00FD170C"/>
    <w:rsid w:val="00FD1B22"/>
    <w:rsid w:val="00FD5AEE"/>
    <w:rsid w:val="00FD62A1"/>
    <w:rsid w:val="00FD6D35"/>
    <w:rsid w:val="00FD782F"/>
    <w:rsid w:val="00FE08A9"/>
    <w:rsid w:val="00FE0E6A"/>
    <w:rsid w:val="00FE2314"/>
    <w:rsid w:val="00FE783C"/>
    <w:rsid w:val="00FF1444"/>
    <w:rsid w:val="00FF5D1D"/>
    <w:rsid w:val="00FF775F"/>
    <w:rsid w:val="00FF7A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57"/>
    <w:pPr>
      <w:suppressAutoHyphens/>
      <w:spacing w:after="200" w:line="276" w:lineRule="auto"/>
    </w:pPr>
    <w:rPr>
      <w:rFonts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3D57"/>
    <w:rPr>
      <w:color w:val="0000FF"/>
      <w:u w:val="single"/>
    </w:rPr>
  </w:style>
  <w:style w:type="paragraph" w:customStyle="1" w:styleId="ConsPlusDocList">
    <w:name w:val="ConsPlusDocList"/>
    <w:next w:val="a"/>
    <w:rsid w:val="00A83D57"/>
    <w:pPr>
      <w:widowControl w:val="0"/>
      <w:suppressAutoHyphens/>
    </w:pPr>
    <w:rPr>
      <w:rFonts w:ascii="Arial" w:hAnsi="Arial" w:cs="Arial"/>
      <w:lang w:eastAsia="en-US"/>
    </w:rPr>
  </w:style>
  <w:style w:type="paragraph" w:styleId="a4">
    <w:name w:val="List Paragraph"/>
    <w:basedOn w:val="a"/>
    <w:uiPriority w:val="34"/>
    <w:qFormat/>
    <w:rsid w:val="00373BFD"/>
    <w:pPr>
      <w:ind w:left="720"/>
    </w:pPr>
  </w:style>
  <w:style w:type="paragraph" w:customStyle="1" w:styleId="ConsPlusNormal">
    <w:name w:val="ConsPlusNormal"/>
    <w:qFormat/>
    <w:rsid w:val="006D6BB9"/>
    <w:pPr>
      <w:autoSpaceDE w:val="0"/>
      <w:autoSpaceDN w:val="0"/>
      <w:adjustRightInd w:val="0"/>
    </w:pPr>
    <w:rPr>
      <w:rFonts w:ascii="Times New Roman" w:hAnsi="Times New Roman"/>
      <w:sz w:val="28"/>
      <w:szCs w:val="28"/>
    </w:rPr>
  </w:style>
  <w:style w:type="paragraph" w:styleId="a5">
    <w:name w:val="header"/>
    <w:basedOn w:val="a"/>
    <w:link w:val="a6"/>
    <w:uiPriority w:val="99"/>
    <w:unhideWhenUsed/>
    <w:rsid w:val="00242F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2F29"/>
    <w:rPr>
      <w:rFonts w:cs="Calibri"/>
      <w:sz w:val="22"/>
      <w:szCs w:val="22"/>
      <w:lang w:eastAsia="ar-SA"/>
    </w:rPr>
  </w:style>
  <w:style w:type="paragraph" w:styleId="a7">
    <w:name w:val="footer"/>
    <w:basedOn w:val="a"/>
    <w:link w:val="a8"/>
    <w:uiPriority w:val="99"/>
    <w:unhideWhenUsed/>
    <w:rsid w:val="00242F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2F29"/>
    <w:rPr>
      <w:rFonts w:cs="Calibri"/>
      <w:sz w:val="22"/>
      <w:szCs w:val="22"/>
      <w:lang w:eastAsia="ar-SA"/>
    </w:rPr>
  </w:style>
  <w:style w:type="character" w:customStyle="1" w:styleId="a9">
    <w:name w:val="Знак"/>
    <w:basedOn w:val="a0"/>
    <w:rsid w:val="005E6281"/>
    <w:rPr>
      <w:rFonts w:cs="Times New Roman"/>
      <w:sz w:val="16"/>
      <w:szCs w:val="16"/>
      <w:lang w:val="ru-RU"/>
    </w:rPr>
  </w:style>
  <w:style w:type="table" w:styleId="aa">
    <w:name w:val="Table Grid"/>
    <w:basedOn w:val="a1"/>
    <w:locked/>
    <w:rsid w:val="0052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529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5298B"/>
    <w:rPr>
      <w:rFonts w:ascii="Tahoma" w:hAnsi="Tahoma" w:cs="Tahoma"/>
      <w:sz w:val="16"/>
      <w:szCs w:val="16"/>
      <w:lang w:eastAsia="ar-SA"/>
    </w:rPr>
  </w:style>
  <w:style w:type="paragraph" w:customStyle="1" w:styleId="ConsPlusNonformat">
    <w:name w:val="ConsPlusNonformat"/>
    <w:rsid w:val="001771D8"/>
    <w:pPr>
      <w:widowControl w:val="0"/>
      <w:autoSpaceDE w:val="0"/>
      <w:autoSpaceDN w:val="0"/>
    </w:pPr>
    <w:rPr>
      <w:rFonts w:ascii="Courier New" w:eastAsia="Times New Roman" w:hAnsi="Courier New" w:cs="Courier New"/>
    </w:rPr>
  </w:style>
  <w:style w:type="character" w:customStyle="1" w:styleId="apple-converted-space">
    <w:name w:val="apple-converted-space"/>
    <w:basedOn w:val="a0"/>
    <w:rsid w:val="00776D51"/>
  </w:style>
  <w:style w:type="paragraph" w:styleId="ad">
    <w:name w:val="Normal (Web)"/>
    <w:basedOn w:val="a"/>
    <w:uiPriority w:val="99"/>
    <w:unhideWhenUsed/>
    <w:rsid w:val="002D62B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D62BE"/>
    <w:pPr>
      <w:widowControl w:val="0"/>
      <w:autoSpaceDE w:val="0"/>
      <w:autoSpaceDN w:val="0"/>
    </w:pPr>
    <w:rPr>
      <w:rFonts w:eastAsia="Times New Roman" w:cs="Calibri"/>
      <w:b/>
      <w:sz w:val="22"/>
      <w:szCs w:val="22"/>
    </w:rPr>
  </w:style>
  <w:style w:type="paragraph" w:customStyle="1" w:styleId="formattext">
    <w:name w:val="formattext"/>
    <w:basedOn w:val="a"/>
    <w:rsid w:val="002D62B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702E6"/>
    <w:pPr>
      <w:autoSpaceDE w:val="0"/>
      <w:autoSpaceDN w:val="0"/>
      <w:adjustRightInd w:val="0"/>
    </w:pPr>
    <w:rPr>
      <w:rFonts w:ascii="Times New Roman" w:hAnsi="Times New Roman"/>
      <w:color w:val="000000"/>
      <w:sz w:val="24"/>
      <w:szCs w:val="24"/>
      <w:lang w:eastAsia="en-US"/>
    </w:rPr>
  </w:style>
  <w:style w:type="character" w:customStyle="1" w:styleId="fontstyle01">
    <w:name w:val="fontstyle01"/>
    <w:rsid w:val="00A10758"/>
    <w:rPr>
      <w:rFonts w:ascii="TimesNewRomanPSMT" w:eastAsia="TimesNewRomanPSMT" w:hAnsi="TimesNewRomanPSMT" w:hint="default"/>
      <w:b w:val="0"/>
      <w:bCs w:val="0"/>
      <w:i w:val="0"/>
      <w:iCs w:val="0"/>
      <w:color w:val="000000"/>
      <w:sz w:val="28"/>
      <w:szCs w:val="28"/>
    </w:rPr>
  </w:style>
  <w:style w:type="paragraph" w:customStyle="1" w:styleId="ConsPlusNormal1">
    <w:name w:val="ConsPlusNormal1"/>
    <w:rsid w:val="001964DE"/>
    <w:pPr>
      <w:widowControl w:val="0"/>
      <w:autoSpaceDE w:val="0"/>
      <w:autoSpaceDN w:val="0"/>
    </w:pPr>
    <w:rPr>
      <w:rFonts w:ascii="Times New Roman" w:eastAsia="Times New Roman" w:hAnsi="Times New Roman"/>
      <w:sz w:val="24"/>
      <w:szCs w:val="22"/>
    </w:rPr>
  </w:style>
  <w:style w:type="paragraph" w:customStyle="1" w:styleId="1">
    <w:name w:val="Подпись1"/>
    <w:basedOn w:val="a"/>
    <w:uiPriority w:val="99"/>
    <w:rsid w:val="00CE0E22"/>
    <w:pPr>
      <w:tabs>
        <w:tab w:val="right" w:pos="9072"/>
      </w:tabs>
      <w:suppressAutoHyphens w:val="0"/>
      <w:spacing w:after="0" w:line="240" w:lineRule="auto"/>
      <w:ind w:firstLine="567"/>
    </w:pPr>
    <w:rPr>
      <w:rFonts w:ascii="Times New Roman" w:eastAsia="Times New Roman" w:hAnsi="Times New Roman" w:cs="Times New Roman"/>
      <w:sz w:val="24"/>
      <w:szCs w:val="20"/>
      <w:lang w:eastAsia="ru-RU"/>
    </w:rPr>
  </w:style>
  <w:style w:type="paragraph" w:styleId="ae">
    <w:name w:val="No Spacing"/>
    <w:uiPriority w:val="1"/>
    <w:qFormat/>
    <w:rsid w:val="00CA6EC2"/>
    <w:rPr>
      <w:rFonts w:ascii="Times New Roman" w:eastAsia="Times New Roman" w:hAnsi="Times New Roman"/>
      <w:lang w:val="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57"/>
    <w:pPr>
      <w:suppressAutoHyphens/>
      <w:spacing w:after="200" w:line="276" w:lineRule="auto"/>
    </w:pPr>
    <w:rPr>
      <w:rFonts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3D57"/>
    <w:rPr>
      <w:color w:val="0000FF"/>
      <w:u w:val="single"/>
    </w:rPr>
  </w:style>
  <w:style w:type="paragraph" w:customStyle="1" w:styleId="ConsPlusDocList">
    <w:name w:val="ConsPlusDocList"/>
    <w:next w:val="a"/>
    <w:rsid w:val="00A83D57"/>
    <w:pPr>
      <w:widowControl w:val="0"/>
      <w:suppressAutoHyphens/>
    </w:pPr>
    <w:rPr>
      <w:rFonts w:ascii="Arial" w:hAnsi="Arial" w:cs="Arial"/>
      <w:lang w:eastAsia="en-US"/>
    </w:rPr>
  </w:style>
  <w:style w:type="paragraph" w:styleId="a4">
    <w:name w:val="List Paragraph"/>
    <w:basedOn w:val="a"/>
    <w:uiPriority w:val="34"/>
    <w:qFormat/>
    <w:rsid w:val="00373BFD"/>
    <w:pPr>
      <w:ind w:left="720"/>
    </w:pPr>
  </w:style>
  <w:style w:type="paragraph" w:customStyle="1" w:styleId="ConsPlusNormal">
    <w:name w:val="ConsPlusNormal"/>
    <w:qFormat/>
    <w:rsid w:val="006D6BB9"/>
    <w:pPr>
      <w:autoSpaceDE w:val="0"/>
      <w:autoSpaceDN w:val="0"/>
      <w:adjustRightInd w:val="0"/>
    </w:pPr>
    <w:rPr>
      <w:rFonts w:ascii="Times New Roman" w:hAnsi="Times New Roman"/>
      <w:sz w:val="28"/>
      <w:szCs w:val="28"/>
    </w:rPr>
  </w:style>
  <w:style w:type="paragraph" w:styleId="a5">
    <w:name w:val="header"/>
    <w:basedOn w:val="a"/>
    <w:link w:val="a6"/>
    <w:uiPriority w:val="99"/>
    <w:unhideWhenUsed/>
    <w:rsid w:val="00242F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2F29"/>
    <w:rPr>
      <w:rFonts w:cs="Calibri"/>
      <w:sz w:val="22"/>
      <w:szCs w:val="22"/>
      <w:lang w:eastAsia="ar-SA"/>
    </w:rPr>
  </w:style>
  <w:style w:type="paragraph" w:styleId="a7">
    <w:name w:val="footer"/>
    <w:basedOn w:val="a"/>
    <w:link w:val="a8"/>
    <w:uiPriority w:val="99"/>
    <w:unhideWhenUsed/>
    <w:rsid w:val="00242F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2F29"/>
    <w:rPr>
      <w:rFonts w:cs="Calibri"/>
      <w:sz w:val="22"/>
      <w:szCs w:val="22"/>
      <w:lang w:eastAsia="ar-SA"/>
    </w:rPr>
  </w:style>
  <w:style w:type="character" w:customStyle="1" w:styleId="a9">
    <w:name w:val="Знак"/>
    <w:basedOn w:val="a0"/>
    <w:rsid w:val="005E6281"/>
    <w:rPr>
      <w:rFonts w:cs="Times New Roman"/>
      <w:sz w:val="16"/>
      <w:szCs w:val="16"/>
      <w:lang w:val="ru-RU"/>
    </w:rPr>
  </w:style>
  <w:style w:type="table" w:styleId="aa">
    <w:name w:val="Table Grid"/>
    <w:basedOn w:val="a1"/>
    <w:locked/>
    <w:rsid w:val="0052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529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5298B"/>
    <w:rPr>
      <w:rFonts w:ascii="Tahoma" w:hAnsi="Tahoma" w:cs="Tahoma"/>
      <w:sz w:val="16"/>
      <w:szCs w:val="16"/>
      <w:lang w:eastAsia="ar-SA"/>
    </w:rPr>
  </w:style>
  <w:style w:type="paragraph" w:customStyle="1" w:styleId="ConsPlusNonformat">
    <w:name w:val="ConsPlusNonformat"/>
    <w:rsid w:val="001771D8"/>
    <w:pPr>
      <w:widowControl w:val="0"/>
      <w:autoSpaceDE w:val="0"/>
      <w:autoSpaceDN w:val="0"/>
    </w:pPr>
    <w:rPr>
      <w:rFonts w:ascii="Courier New" w:eastAsia="Times New Roman" w:hAnsi="Courier New" w:cs="Courier New"/>
    </w:rPr>
  </w:style>
  <w:style w:type="character" w:customStyle="1" w:styleId="apple-converted-space">
    <w:name w:val="apple-converted-space"/>
    <w:basedOn w:val="a0"/>
    <w:rsid w:val="00776D51"/>
  </w:style>
  <w:style w:type="paragraph" w:styleId="ad">
    <w:name w:val="Normal (Web)"/>
    <w:basedOn w:val="a"/>
    <w:uiPriority w:val="99"/>
    <w:unhideWhenUsed/>
    <w:rsid w:val="002D62B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D62BE"/>
    <w:pPr>
      <w:widowControl w:val="0"/>
      <w:autoSpaceDE w:val="0"/>
      <w:autoSpaceDN w:val="0"/>
    </w:pPr>
    <w:rPr>
      <w:rFonts w:eastAsia="Times New Roman" w:cs="Calibri"/>
      <w:b/>
      <w:sz w:val="22"/>
      <w:szCs w:val="22"/>
    </w:rPr>
  </w:style>
  <w:style w:type="paragraph" w:customStyle="1" w:styleId="formattext">
    <w:name w:val="formattext"/>
    <w:basedOn w:val="a"/>
    <w:rsid w:val="002D62B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702E6"/>
    <w:pPr>
      <w:autoSpaceDE w:val="0"/>
      <w:autoSpaceDN w:val="0"/>
      <w:adjustRightInd w:val="0"/>
    </w:pPr>
    <w:rPr>
      <w:rFonts w:ascii="Times New Roman" w:hAnsi="Times New Roman"/>
      <w:color w:val="000000"/>
      <w:sz w:val="24"/>
      <w:szCs w:val="24"/>
      <w:lang w:eastAsia="en-US"/>
    </w:rPr>
  </w:style>
  <w:style w:type="character" w:customStyle="1" w:styleId="fontstyle01">
    <w:name w:val="fontstyle01"/>
    <w:rsid w:val="00A10758"/>
    <w:rPr>
      <w:rFonts w:ascii="TimesNewRomanPSMT" w:eastAsia="TimesNewRomanPSMT" w:hAnsi="TimesNewRomanPSMT" w:hint="default"/>
      <w:b w:val="0"/>
      <w:bCs w:val="0"/>
      <w:i w:val="0"/>
      <w:iCs w:val="0"/>
      <w:color w:val="000000"/>
      <w:sz w:val="28"/>
      <w:szCs w:val="28"/>
    </w:rPr>
  </w:style>
  <w:style w:type="paragraph" w:customStyle="1" w:styleId="ConsPlusNormal1">
    <w:name w:val="ConsPlusNormal1"/>
    <w:rsid w:val="001964DE"/>
    <w:pPr>
      <w:widowControl w:val="0"/>
      <w:autoSpaceDE w:val="0"/>
      <w:autoSpaceDN w:val="0"/>
    </w:pPr>
    <w:rPr>
      <w:rFonts w:ascii="Times New Roman" w:eastAsia="Times New Roman" w:hAnsi="Times New Roman"/>
      <w:sz w:val="24"/>
      <w:szCs w:val="22"/>
    </w:rPr>
  </w:style>
  <w:style w:type="paragraph" w:customStyle="1" w:styleId="1">
    <w:name w:val="Подпись1"/>
    <w:basedOn w:val="a"/>
    <w:uiPriority w:val="99"/>
    <w:rsid w:val="00CE0E22"/>
    <w:pPr>
      <w:tabs>
        <w:tab w:val="right" w:pos="9072"/>
      </w:tabs>
      <w:suppressAutoHyphens w:val="0"/>
      <w:spacing w:after="0" w:line="240" w:lineRule="auto"/>
      <w:ind w:firstLine="567"/>
    </w:pPr>
    <w:rPr>
      <w:rFonts w:ascii="Times New Roman" w:eastAsia="Times New Roman" w:hAnsi="Times New Roman" w:cs="Times New Roman"/>
      <w:sz w:val="24"/>
      <w:szCs w:val="20"/>
      <w:lang w:eastAsia="ru-RU"/>
    </w:rPr>
  </w:style>
  <w:style w:type="paragraph" w:styleId="ae">
    <w:name w:val="No Spacing"/>
    <w:uiPriority w:val="1"/>
    <w:qFormat/>
    <w:rsid w:val="00CA6EC2"/>
    <w:rPr>
      <w:rFonts w:ascii="Times New Roman" w:eastAsia="Times New Roman" w:hAnsi="Times New Roman"/>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30333">
      <w:bodyDiv w:val="1"/>
      <w:marLeft w:val="0"/>
      <w:marRight w:val="0"/>
      <w:marTop w:val="0"/>
      <w:marBottom w:val="0"/>
      <w:divBdr>
        <w:top w:val="none" w:sz="0" w:space="0" w:color="auto"/>
        <w:left w:val="none" w:sz="0" w:space="0" w:color="auto"/>
        <w:bottom w:val="none" w:sz="0" w:space="0" w:color="auto"/>
        <w:right w:val="none" w:sz="0" w:space="0" w:color="auto"/>
      </w:divBdr>
    </w:div>
    <w:div w:id="363360268">
      <w:bodyDiv w:val="1"/>
      <w:marLeft w:val="0"/>
      <w:marRight w:val="0"/>
      <w:marTop w:val="0"/>
      <w:marBottom w:val="0"/>
      <w:divBdr>
        <w:top w:val="none" w:sz="0" w:space="0" w:color="auto"/>
        <w:left w:val="none" w:sz="0" w:space="0" w:color="auto"/>
        <w:bottom w:val="none" w:sz="0" w:space="0" w:color="auto"/>
        <w:right w:val="none" w:sz="0" w:space="0" w:color="auto"/>
      </w:divBdr>
    </w:div>
    <w:div w:id="496924180">
      <w:bodyDiv w:val="1"/>
      <w:marLeft w:val="0"/>
      <w:marRight w:val="0"/>
      <w:marTop w:val="0"/>
      <w:marBottom w:val="0"/>
      <w:divBdr>
        <w:top w:val="none" w:sz="0" w:space="0" w:color="auto"/>
        <w:left w:val="none" w:sz="0" w:space="0" w:color="auto"/>
        <w:bottom w:val="none" w:sz="0" w:space="0" w:color="auto"/>
        <w:right w:val="none" w:sz="0" w:space="0" w:color="auto"/>
      </w:divBdr>
      <w:divsChild>
        <w:div w:id="38749179">
          <w:marLeft w:val="0"/>
          <w:marRight w:val="0"/>
          <w:marTop w:val="0"/>
          <w:marBottom w:val="0"/>
          <w:divBdr>
            <w:top w:val="none" w:sz="0" w:space="0" w:color="auto"/>
            <w:left w:val="none" w:sz="0" w:space="0" w:color="auto"/>
            <w:bottom w:val="none" w:sz="0" w:space="0" w:color="auto"/>
            <w:right w:val="none" w:sz="0" w:space="0" w:color="auto"/>
          </w:divBdr>
        </w:div>
        <w:div w:id="147208874">
          <w:marLeft w:val="0"/>
          <w:marRight w:val="0"/>
          <w:marTop w:val="0"/>
          <w:marBottom w:val="0"/>
          <w:divBdr>
            <w:top w:val="none" w:sz="0" w:space="0" w:color="auto"/>
            <w:left w:val="none" w:sz="0" w:space="0" w:color="auto"/>
            <w:bottom w:val="none" w:sz="0" w:space="0" w:color="auto"/>
            <w:right w:val="none" w:sz="0" w:space="0" w:color="auto"/>
          </w:divBdr>
        </w:div>
        <w:div w:id="875236081">
          <w:marLeft w:val="0"/>
          <w:marRight w:val="0"/>
          <w:marTop w:val="0"/>
          <w:marBottom w:val="0"/>
          <w:divBdr>
            <w:top w:val="none" w:sz="0" w:space="0" w:color="auto"/>
            <w:left w:val="none" w:sz="0" w:space="0" w:color="auto"/>
            <w:bottom w:val="none" w:sz="0" w:space="0" w:color="auto"/>
            <w:right w:val="none" w:sz="0" w:space="0" w:color="auto"/>
          </w:divBdr>
        </w:div>
        <w:div w:id="1067923682">
          <w:marLeft w:val="0"/>
          <w:marRight w:val="0"/>
          <w:marTop w:val="0"/>
          <w:marBottom w:val="0"/>
          <w:divBdr>
            <w:top w:val="none" w:sz="0" w:space="0" w:color="auto"/>
            <w:left w:val="none" w:sz="0" w:space="0" w:color="auto"/>
            <w:bottom w:val="none" w:sz="0" w:space="0" w:color="auto"/>
            <w:right w:val="none" w:sz="0" w:space="0" w:color="auto"/>
          </w:divBdr>
        </w:div>
        <w:div w:id="1305429800">
          <w:marLeft w:val="0"/>
          <w:marRight w:val="0"/>
          <w:marTop w:val="0"/>
          <w:marBottom w:val="0"/>
          <w:divBdr>
            <w:top w:val="none" w:sz="0" w:space="0" w:color="auto"/>
            <w:left w:val="none" w:sz="0" w:space="0" w:color="auto"/>
            <w:bottom w:val="none" w:sz="0" w:space="0" w:color="auto"/>
            <w:right w:val="none" w:sz="0" w:space="0" w:color="auto"/>
          </w:divBdr>
        </w:div>
        <w:div w:id="1376470700">
          <w:marLeft w:val="0"/>
          <w:marRight w:val="0"/>
          <w:marTop w:val="0"/>
          <w:marBottom w:val="0"/>
          <w:divBdr>
            <w:top w:val="none" w:sz="0" w:space="0" w:color="auto"/>
            <w:left w:val="none" w:sz="0" w:space="0" w:color="auto"/>
            <w:bottom w:val="none" w:sz="0" w:space="0" w:color="auto"/>
            <w:right w:val="none" w:sz="0" w:space="0" w:color="auto"/>
          </w:divBdr>
        </w:div>
        <w:div w:id="1528179425">
          <w:marLeft w:val="0"/>
          <w:marRight w:val="0"/>
          <w:marTop w:val="0"/>
          <w:marBottom w:val="0"/>
          <w:divBdr>
            <w:top w:val="none" w:sz="0" w:space="0" w:color="auto"/>
            <w:left w:val="none" w:sz="0" w:space="0" w:color="auto"/>
            <w:bottom w:val="none" w:sz="0" w:space="0" w:color="auto"/>
            <w:right w:val="none" w:sz="0" w:space="0" w:color="auto"/>
          </w:divBdr>
        </w:div>
        <w:div w:id="2008895044">
          <w:marLeft w:val="0"/>
          <w:marRight w:val="0"/>
          <w:marTop w:val="0"/>
          <w:marBottom w:val="0"/>
          <w:divBdr>
            <w:top w:val="none" w:sz="0" w:space="0" w:color="auto"/>
            <w:left w:val="none" w:sz="0" w:space="0" w:color="auto"/>
            <w:bottom w:val="none" w:sz="0" w:space="0" w:color="auto"/>
            <w:right w:val="none" w:sz="0" w:space="0" w:color="auto"/>
          </w:divBdr>
        </w:div>
      </w:divsChild>
    </w:div>
    <w:div w:id="512496135">
      <w:bodyDiv w:val="1"/>
      <w:marLeft w:val="0"/>
      <w:marRight w:val="0"/>
      <w:marTop w:val="0"/>
      <w:marBottom w:val="0"/>
      <w:divBdr>
        <w:top w:val="none" w:sz="0" w:space="0" w:color="auto"/>
        <w:left w:val="none" w:sz="0" w:space="0" w:color="auto"/>
        <w:bottom w:val="none" w:sz="0" w:space="0" w:color="auto"/>
        <w:right w:val="none" w:sz="0" w:space="0" w:color="auto"/>
      </w:divBdr>
    </w:div>
    <w:div w:id="1206288070">
      <w:bodyDiv w:val="1"/>
      <w:marLeft w:val="0"/>
      <w:marRight w:val="0"/>
      <w:marTop w:val="0"/>
      <w:marBottom w:val="0"/>
      <w:divBdr>
        <w:top w:val="none" w:sz="0" w:space="0" w:color="auto"/>
        <w:left w:val="none" w:sz="0" w:space="0" w:color="auto"/>
        <w:bottom w:val="none" w:sz="0" w:space="0" w:color="auto"/>
        <w:right w:val="none" w:sz="0" w:space="0" w:color="auto"/>
      </w:divBdr>
    </w:div>
    <w:div w:id="204243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login.consultant.ru/link/?req=doc&amp;base=LAW&amp;n=524066&amp;dst=2661" TargetMode="External"/><Relationship Id="rId26" Type="http://schemas.openxmlformats.org/officeDocument/2006/relationships/hyperlink" Target="https://login.consultant.ru/link/?req=doc&amp;base=LAW&amp;n=524066&amp;dst=4592" TargetMode="External"/><Relationship Id="rId3" Type="http://schemas.openxmlformats.org/officeDocument/2006/relationships/styles" Target="styles.xml"/><Relationship Id="rId21" Type="http://schemas.openxmlformats.org/officeDocument/2006/relationships/hyperlink" Target="https://login.consultant.ru/link/?req=doc&amp;base=LAW&amp;n=524066&amp;dst=2655"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login.consultant.ru/link/?req=doc&amp;base=LAW&amp;n=524066&amp;dst=2660" TargetMode="External"/><Relationship Id="rId25" Type="http://schemas.openxmlformats.org/officeDocument/2006/relationships/hyperlink" Target="https://login.consultant.ru/link/?req=doc&amp;base=LAW&amp;n=481246" TargetMode="External"/><Relationship Id="rId2" Type="http://schemas.openxmlformats.org/officeDocument/2006/relationships/numbering" Target="numbering.xml"/><Relationship Id="rId16" Type="http://schemas.openxmlformats.org/officeDocument/2006/relationships/hyperlink" Target="https://login.consultant.ru/link/?req=doc&amp;base=LAW&amp;n=524066&amp;dst=4465" TargetMode="External"/><Relationship Id="rId20" Type="http://schemas.openxmlformats.org/officeDocument/2006/relationships/hyperlink" Target="https://login.consultant.ru/link/?req=doc&amp;base=LAW&amp;n=524066&amp;dst=26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eq=doc&amp;base=LAW&amp;n=481246" TargetMode="External"/><Relationship Id="rId5" Type="http://schemas.openxmlformats.org/officeDocument/2006/relationships/settings" Target="settings.xml"/><Relationship Id="rId15" Type="http://schemas.openxmlformats.org/officeDocument/2006/relationships/hyperlink" Target="https://login.consultant.ru/link/?req=doc&amp;base=LAW&amp;n=524066&amp;dst=4465" TargetMode="External"/><Relationship Id="rId23" Type="http://schemas.openxmlformats.org/officeDocument/2006/relationships/hyperlink" Target="https://login.consultant.ru/link/?req=doc&amp;base=LAW&amp;n=524066&amp;dst=2598"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login.consultant.ru/link/?req=doc&amp;base=LAW&amp;n=524066&amp;dst=261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481246&amp;dst=100059" TargetMode="External"/><Relationship Id="rId22" Type="http://schemas.openxmlformats.org/officeDocument/2006/relationships/hyperlink" Target="https://login.consultant.ru/link/?req=doc&amp;base=LAW&amp;n=524066&amp;dst=2657" TargetMode="External"/><Relationship Id="rId27" Type="http://schemas.openxmlformats.org/officeDocument/2006/relationships/hyperlink" Target="https://login.consultant.ru/link/?req=doc&amp;base=LAW&amp;n=524066&amp;dst=4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CDEB2-7E02-47FD-BF06-6BB6DFB0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9000</Words>
  <Characters>75510</Characters>
  <Application>Microsoft Office Word</Application>
  <DocSecurity>0</DocSecurity>
  <Lines>629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vava</Company>
  <LinksUpToDate>false</LinksUpToDate>
  <CharactersWithSpaces>84342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agp306</dc:creator>
  <cp:lastModifiedBy>Хрустова Лариса Михайловна</cp:lastModifiedBy>
  <cp:revision>3</cp:revision>
  <cp:lastPrinted>2026-08-17T08:29:00Z</cp:lastPrinted>
  <dcterms:created xsi:type="dcterms:W3CDTF">2026-08-10T08:27:00Z</dcterms:created>
  <dcterms:modified xsi:type="dcterms:W3CDTF">2026-08-17T08:30:00Z</dcterms:modified>
</cp:coreProperties>
</file>